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document.main+xml" PartName="/word/document.xml"/>
</Types>
</file>

<file path=_rels/.rels><?xml version="1.0" encoding="UTF-8" standalone="yes"?>
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

</file>

<file path=word/document.xml><?xml version="1.0" encoding="utf-8"?>
<w:document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:space="preserve">
  <w:body>
    <w:p>
      <w:pPr>
        <w:rPr>
          <w:rFonts w:ascii="Arial" w:cs="Arial" w:eastAsia="Arial" w:hAnsi="Arial"/>
          <w:sz w:val="36"/>
          <w:szCs w:val="36"/>
        </w:rPr>
        <w:jc w:val="left"/>
        <w:spacing w:before="50"/>
        <w:ind w:left="149"/>
      </w:pPr>
      <w:r>
        <w:rPr>
          <w:rFonts w:ascii="Arial" w:cs="Arial" w:eastAsia="Arial" w:hAnsi="Arial"/>
          <w:b/>
          <w:color w:val="F3893E"/>
          <w:spacing w:val="-14"/>
          <w:w w:val="100"/>
          <w:sz w:val="36"/>
          <w:szCs w:val="36"/>
        </w:rPr>
        <w:t>P</w:t>
      </w:r>
      <w:r>
        <w:rPr>
          <w:rFonts w:ascii="Arial" w:cs="Arial" w:eastAsia="Arial" w:hAnsi="Arial"/>
          <w:b/>
          <w:color w:val="F3893E"/>
          <w:spacing w:val="-10"/>
          <w:w w:val="100"/>
          <w:sz w:val="36"/>
          <w:szCs w:val="36"/>
        </w:rPr>
        <w:t>a</w:t>
      </w:r>
      <w:r>
        <w:rPr>
          <w:rFonts w:ascii="Arial" w:cs="Arial" w:eastAsia="Arial" w:hAnsi="Arial"/>
          <w:b/>
          <w:color w:val="F3893E"/>
          <w:spacing w:val="-2"/>
          <w:w w:val="100"/>
          <w:sz w:val="36"/>
          <w:szCs w:val="36"/>
        </w:rPr>
        <w:t>r</w:t>
      </w:r>
      <w:r>
        <w:rPr>
          <w:rFonts w:ascii="Arial" w:cs="Arial" w:eastAsia="Arial" w:hAnsi="Arial"/>
          <w:b/>
          <w:color w:val="F3893E"/>
          <w:spacing w:val="0"/>
          <w:w w:val="100"/>
          <w:sz w:val="36"/>
          <w:szCs w:val="36"/>
        </w:rPr>
        <w:t>t</w:t>
      </w:r>
      <w:r>
        <w:rPr>
          <w:rFonts w:ascii="Arial" w:cs="Arial" w:eastAsia="Arial" w:hAnsi="Arial"/>
          <w:b/>
          <w:color w:val="F3893E"/>
          <w:spacing w:val="16"/>
          <w:w w:val="100"/>
          <w:sz w:val="36"/>
          <w:szCs w:val="36"/>
        </w:rPr>
        <w:t> </w:t>
      </w:r>
      <w:r>
        <w:rPr>
          <w:rFonts w:ascii="Arial" w:cs="Arial" w:eastAsia="Arial" w:hAnsi="Arial"/>
          <w:b/>
          <w:color w:val="F3893E"/>
          <w:spacing w:val="-11"/>
          <w:w w:val="100"/>
          <w:sz w:val="36"/>
          <w:szCs w:val="36"/>
        </w:rPr>
        <w:t>C</w:t>
      </w:r>
      <w:r>
        <w:rPr>
          <w:rFonts w:ascii="Arial" w:cs="Arial" w:eastAsia="Arial" w:hAnsi="Arial"/>
          <w:b/>
          <w:color w:val="F3893E"/>
          <w:spacing w:val="0"/>
          <w:w w:val="100"/>
          <w:sz w:val="36"/>
          <w:szCs w:val="36"/>
        </w:rPr>
        <w:t>:</w:t>
      </w:r>
      <w:r>
        <w:rPr>
          <w:rFonts w:ascii="Arial" w:cs="Arial" w:eastAsia="Arial" w:hAnsi="Arial"/>
          <w:b/>
          <w:color w:val="F3893E"/>
          <w:spacing w:val="-18"/>
          <w:w w:val="100"/>
          <w:sz w:val="36"/>
          <w:szCs w:val="36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36"/>
          <w:szCs w:val="36"/>
        </w:rPr>
        <w:t>R</w:t>
      </w:r>
      <w:r>
        <w:rPr>
          <w:rFonts w:ascii="Arial" w:cs="Arial" w:eastAsia="Arial" w:hAnsi="Arial"/>
          <w:b/>
          <w:color w:val="F3893E"/>
          <w:spacing w:val="-8"/>
          <w:w w:val="105"/>
          <w:sz w:val="36"/>
          <w:szCs w:val="36"/>
        </w:rPr>
        <w:t>e</w:t>
      </w:r>
      <w:r>
        <w:rPr>
          <w:rFonts w:ascii="Arial" w:cs="Arial" w:eastAsia="Arial" w:hAnsi="Arial"/>
          <w:b/>
          <w:color w:val="F3893E"/>
          <w:spacing w:val="-11"/>
          <w:w w:val="100"/>
          <w:sz w:val="36"/>
          <w:szCs w:val="36"/>
        </w:rPr>
        <w:t>p</w:t>
      </w:r>
      <w:r>
        <w:rPr>
          <w:rFonts w:ascii="Arial" w:cs="Arial" w:eastAsia="Arial" w:hAnsi="Arial"/>
          <w:b/>
          <w:color w:val="F3893E"/>
          <w:spacing w:val="-8"/>
          <w:w w:val="105"/>
          <w:sz w:val="36"/>
          <w:szCs w:val="36"/>
        </w:rPr>
        <w:t>re</w:t>
      </w:r>
      <w:r>
        <w:rPr>
          <w:rFonts w:ascii="Arial" w:cs="Arial" w:eastAsia="Arial" w:hAnsi="Arial"/>
          <w:b/>
          <w:color w:val="F3893E"/>
          <w:spacing w:val="-6"/>
          <w:w w:val="94"/>
          <w:sz w:val="36"/>
          <w:szCs w:val="36"/>
        </w:rPr>
        <w:t>s</w:t>
      </w:r>
      <w:r>
        <w:rPr>
          <w:rFonts w:ascii="Arial" w:cs="Arial" w:eastAsia="Arial" w:hAnsi="Arial"/>
          <w:b/>
          <w:color w:val="F3893E"/>
          <w:spacing w:val="-8"/>
          <w:w w:val="105"/>
          <w:sz w:val="36"/>
          <w:szCs w:val="36"/>
        </w:rPr>
        <w:t>e</w:t>
      </w:r>
      <w:r>
        <w:rPr>
          <w:rFonts w:ascii="Arial" w:cs="Arial" w:eastAsia="Arial" w:hAnsi="Arial"/>
          <w:b/>
          <w:color w:val="F3893E"/>
          <w:spacing w:val="-12"/>
          <w:w w:val="100"/>
          <w:sz w:val="36"/>
          <w:szCs w:val="36"/>
        </w:rPr>
        <w:t>n</w:t>
      </w:r>
      <w:r>
        <w:rPr>
          <w:rFonts w:ascii="Arial" w:cs="Arial" w:eastAsia="Arial" w:hAnsi="Arial"/>
          <w:b/>
          <w:color w:val="F3893E"/>
          <w:spacing w:val="-7"/>
          <w:w w:val="111"/>
          <w:sz w:val="36"/>
          <w:szCs w:val="36"/>
        </w:rPr>
        <w:t>t</w:t>
      </w:r>
      <w:r>
        <w:rPr>
          <w:rFonts w:ascii="Arial" w:cs="Arial" w:eastAsia="Arial" w:hAnsi="Arial"/>
          <w:b/>
          <w:color w:val="F3893E"/>
          <w:spacing w:val="-12"/>
          <w:w w:val="102"/>
          <w:sz w:val="36"/>
          <w:szCs w:val="36"/>
        </w:rPr>
        <w:t>a</w:t>
      </w:r>
      <w:r>
        <w:rPr>
          <w:rFonts w:ascii="Arial" w:cs="Arial" w:eastAsia="Arial" w:hAnsi="Arial"/>
          <w:b/>
          <w:color w:val="F3893E"/>
          <w:spacing w:val="-6"/>
          <w:w w:val="111"/>
          <w:sz w:val="36"/>
          <w:szCs w:val="36"/>
        </w:rPr>
        <w:t>t</w:t>
      </w:r>
      <w:r>
        <w:rPr>
          <w:rFonts w:ascii="Arial" w:cs="Arial" w:eastAsia="Arial" w:hAnsi="Arial"/>
          <w:b/>
          <w:color w:val="F3893E"/>
          <w:spacing w:val="-12"/>
          <w:w w:val="103"/>
          <w:sz w:val="36"/>
          <w:szCs w:val="36"/>
        </w:rPr>
        <w:t>i</w:t>
      </w:r>
      <w:r>
        <w:rPr>
          <w:rFonts w:ascii="Arial" w:cs="Arial" w:eastAsia="Arial" w:hAnsi="Arial"/>
          <w:b/>
          <w:color w:val="F3893E"/>
          <w:spacing w:val="-9"/>
          <w:w w:val="97"/>
          <w:sz w:val="36"/>
          <w:szCs w:val="36"/>
        </w:rPr>
        <w:t>on</w:t>
      </w:r>
      <w:r>
        <w:rPr>
          <w:rFonts w:ascii="Arial" w:cs="Arial" w:eastAsia="Arial" w:hAnsi="Arial"/>
          <w:color w:val="000000"/>
          <w:spacing w:val="0"/>
          <w:w w:val="100"/>
          <w:sz w:val="36"/>
          <w:szCs w:val="36"/>
        </w:rPr>
      </w:r>
    </w:p>
    <w:p>
      <w:pPr>
        <w:rPr>
          <w:sz w:val="22"/>
          <w:szCs w:val="22"/>
        </w:rPr>
        <w:jc w:val="left"/>
        <w:spacing w:before="1" w:line="220" w:lineRule="exact"/>
      </w:pPr>
      <w:r>
        <w:rPr>
          <w:sz w:val="22"/>
          <w:szCs w:val="22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49"/>
      </w:pPr>
      <w:r>
        <w:rPr>
          <w:rFonts w:ascii="Arial" w:cs="Arial" w:eastAsia="Arial" w:hAnsi="Arial"/>
          <w:color w:val="595B5E"/>
          <w:spacing w:val="-5"/>
          <w:w w:val="89"/>
          <w:sz w:val="22"/>
          <w:szCs w:val="22"/>
        </w:rPr>
        <w:t>(</w:t>
      </w:r>
      <w:r>
        <w:rPr>
          <w:rFonts w:ascii="Arial" w:cs="Arial" w:eastAsia="Arial" w:hAnsi="Arial"/>
          <w:color w:val="595B5E"/>
          <w:spacing w:val="-4"/>
          <w:w w:val="89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5"/>
          <w:w w:val="89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2"/>
          <w:w w:val="89"/>
          <w:sz w:val="22"/>
          <w:szCs w:val="22"/>
        </w:rPr>
        <w:t>ea</w:t>
      </w:r>
      <w:r>
        <w:rPr>
          <w:rFonts w:ascii="Arial" w:cs="Arial" w:eastAsia="Arial" w:hAnsi="Arial"/>
          <w:color w:val="595B5E"/>
          <w:spacing w:val="-4"/>
          <w:w w:val="89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3"/>
          <w:w w:val="89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9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sh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2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c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ep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18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y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u</w:t>
      </w:r>
      <w:r>
        <w:rPr>
          <w:rFonts w:ascii="Arial" w:cs="Arial" w:eastAsia="Arial" w:hAnsi="Arial"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w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is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0"/>
          <w:w w:val="95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-3"/>
          <w:w w:val="90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11"/>
          <w:w w:val="100"/>
          <w:sz w:val="22"/>
          <w:szCs w:val="22"/>
        </w:rPr>
        <w:t>k</w:t>
      </w:r>
      <w:r>
        <w:rPr>
          <w:rFonts w:ascii="Arial" w:cs="Arial" w:eastAsia="Arial" w:hAnsi="Arial"/>
          <w:color w:val="595B5E"/>
          <w:spacing w:val="-7"/>
          <w:w w:val="9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75"/>
          <w:sz w:val="22"/>
          <w:szCs w:val="22"/>
        </w:rPr>
        <w:t>)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1" w:line="240" w:lineRule="exact"/>
      </w:pPr>
      <w:r>
        <w:rPr>
          <w:sz w:val="24"/>
          <w:szCs w:val="24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49"/>
      </w:pPr>
      <w:r>
        <w:rPr>
          <w:rFonts w:ascii="Arial" w:cs="Arial" w:eastAsia="Arial" w:hAnsi="Arial"/>
          <w:b/>
          <w:color w:val="F3893E"/>
          <w:spacing w:val="-9"/>
          <w:w w:val="94"/>
          <w:position w:val="-1"/>
          <w:sz w:val="22"/>
          <w:szCs w:val="22"/>
        </w:rPr>
        <w:t>Q</w:t>
      </w:r>
      <w:r>
        <w:rPr>
          <w:rFonts w:ascii="Arial" w:cs="Arial" w:eastAsia="Arial" w:hAnsi="Arial"/>
          <w:b/>
          <w:color w:val="F3893E"/>
          <w:spacing w:val="-12"/>
          <w:w w:val="94"/>
          <w:position w:val="-1"/>
          <w:sz w:val="22"/>
          <w:szCs w:val="22"/>
        </w:rPr>
        <w:t>1</w:t>
      </w:r>
      <w:r>
        <w:rPr>
          <w:rFonts w:ascii="Arial" w:cs="Arial" w:eastAsia="Arial" w:hAnsi="Arial"/>
          <w:b/>
          <w:color w:val="F3893E"/>
          <w:spacing w:val="0"/>
          <w:w w:val="94"/>
          <w:position w:val="-1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5"/>
          <w:w w:val="94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4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22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position w:val="-1"/>
          <w:sz w:val="22"/>
          <w:szCs w:val="22"/>
        </w:rPr>
        <w:t>wh</w:t>
      </w:r>
      <w:r>
        <w:rPr>
          <w:rFonts w:ascii="Arial" w:cs="Arial" w:eastAsia="Arial" w:hAnsi="Arial"/>
          <w:b/>
          <w:color w:val="F3893E"/>
          <w:spacing w:val="-5"/>
          <w:w w:val="94"/>
          <w:position w:val="-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4"/>
          <w:w w:val="94"/>
          <w:position w:val="-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4"/>
          <w:position w:val="-1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-1"/>
          <w:w w:val="94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position w:val="-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4"/>
          <w:w w:val="100"/>
          <w:position w:val="-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1"/>
          <w:w w:val="100"/>
          <w:position w:val="-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9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20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position w:val="-1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1"/>
          <w:w w:val="91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cu</w:t>
      </w:r>
      <w:r>
        <w:rPr>
          <w:rFonts w:ascii="Arial" w:cs="Arial" w:eastAsia="Arial" w:hAnsi="Arial"/>
          <w:b/>
          <w:color w:val="F3893E"/>
          <w:spacing w:val="3"/>
          <w:w w:val="91"/>
          <w:position w:val="-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1"/>
          <w:position w:val="-1"/>
          <w:sz w:val="22"/>
          <w:szCs w:val="22"/>
        </w:rPr>
        <w:t>nt</w:t>
      </w:r>
      <w:r>
        <w:rPr>
          <w:rFonts w:ascii="Arial" w:cs="Arial" w:eastAsia="Arial" w:hAnsi="Arial"/>
          <w:b/>
          <w:color w:val="F3893E"/>
          <w:spacing w:val="20"/>
          <w:w w:val="91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91"/>
          <w:position w:val="-1"/>
          <w:sz w:val="22"/>
          <w:szCs w:val="22"/>
        </w:rPr>
        <w:t>oes</w:t>
      </w:r>
      <w:r>
        <w:rPr>
          <w:rFonts w:ascii="Arial" w:cs="Arial" w:eastAsia="Arial" w:hAnsi="Arial"/>
          <w:b/>
          <w:color w:val="F3893E"/>
          <w:spacing w:val="5"/>
          <w:w w:val="91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th</w:t>
      </w:r>
      <w:r>
        <w:rPr>
          <w:rFonts w:ascii="Arial" w:cs="Arial" w:eastAsia="Arial" w:hAnsi="Arial"/>
          <w:b/>
          <w:color w:val="F3893E"/>
          <w:spacing w:val="-2"/>
          <w:w w:val="91"/>
          <w:position w:val="-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1"/>
          <w:position w:val="-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6"/>
          <w:w w:val="91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1"/>
          <w:position w:val="-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0"/>
          <w:w w:val="91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sp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1"/>
          <w:w w:val="91"/>
          <w:position w:val="-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position w:val="-1"/>
          <w:sz w:val="22"/>
          <w:szCs w:val="22"/>
        </w:rPr>
        <w:t>se</w:t>
      </w:r>
      <w:r>
        <w:rPr>
          <w:rFonts w:ascii="Arial" w:cs="Arial" w:eastAsia="Arial" w:hAnsi="Arial"/>
          <w:b/>
          <w:color w:val="F3893E"/>
          <w:spacing w:val="7"/>
          <w:w w:val="91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position w:val="-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5"/>
          <w:w w:val="100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100"/>
          <w:position w:val="-1"/>
          <w:sz w:val="22"/>
          <w:szCs w:val="22"/>
        </w:rPr>
        <w:t>la</w:t>
      </w:r>
      <w:r>
        <w:rPr>
          <w:rFonts w:ascii="Arial" w:cs="Arial" w:eastAsia="Arial" w:hAnsi="Arial"/>
          <w:b/>
          <w:color w:val="F3893E"/>
          <w:spacing w:val="-5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3"/>
          <w:w w:val="100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?</w:t>
      </w:r>
      <w:r>
        <w:rPr>
          <w:rFonts w:ascii="Arial" w:cs="Arial" w:eastAsia="Arial" w:hAns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2" w:line="200" w:lineRule="exact"/>
      </w:pPr>
      <w:r>
        <w:rPr>
          <w:sz w:val="20"/>
          <w:szCs w:val="20"/>
        </w:rPr>
      </w:r>
    </w:p>
    <w:tbl>
      <w:tblPr>
        <w:tblW w:type="auto" w:w="0"/>
        <w:tblLook w:val="01E0"/>
        <w:jc w:val="left"/>
        <w:tblInd w:type="dxa" w:w="140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451"/>
        </w:trPr>
        <w:tc>
          <w:tcPr>
            <w:tcW w:type="dxa" w:w="220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90"/>
              <w:ind w:left="74"/>
            </w:pPr>
            <w:r>
              <w:rPr>
                <w:rFonts w:ascii="Arial" w:cs="Arial" w:eastAsia="Arial" w:hAnsi="Arial"/>
                <w:b/>
                <w:color w:val="F3893E"/>
                <w:spacing w:val="-5"/>
                <w:w w:val="94"/>
                <w:sz w:val="22"/>
                <w:szCs w:val="22"/>
              </w:rPr>
              <w:t>Ti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94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94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94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b/>
                <w:color w:val="F3893E"/>
                <w:spacing w:val="-3"/>
                <w:w w:val="94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100"/>
                <w:sz w:val="22"/>
                <w:szCs w:val="22"/>
              </w:rPr>
              <w:t>f</w:t>
            </w:r>
            <w:r>
              <w:rPr>
                <w:rFonts w:ascii="Arial" w:cs="Arial" w:eastAsia="Arial" w:hAnsi="Arial"/>
                <w:b/>
                <w:color w:val="F3893E"/>
                <w:spacing w:val="-20"/>
                <w:w w:val="100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100"/>
                <w:sz w:val="22"/>
                <w:szCs w:val="22"/>
              </w:rPr>
              <w:t>d</w:t>
            </w:r>
            <w:r>
              <w:rPr>
                <w:rFonts w:ascii="Arial" w:cs="Arial" w:eastAsia="Arial" w:hAnsi="Arial"/>
                <w:b/>
                <w:color w:val="F3893E"/>
                <w:spacing w:val="-6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100"/>
                <w:sz w:val="22"/>
                <w:szCs w:val="22"/>
              </w:rPr>
              <w:t>c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u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m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n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8563"/>
            <w:gridSpan w:val="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spacing w:line="220" w:lineRule="exact"/>
              <w:ind w:left="-1"/>
            </w:pP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Du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d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Pa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e</w:t>
            </w:r>
          </w:p>
        </w:tc>
      </w:tr>
      <w:tr>
        <w:trPr>
          <w:trHeight w:hRule="exact" w:val="456"/>
        </w:trPr>
        <w:tc>
          <w:tcPr>
            <w:tcW w:type="dxa" w:w="220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90"/>
              <w:ind w:left="74"/>
            </w:pPr>
            <w:r>
              <w:rPr>
                <w:rFonts w:ascii="Arial" w:cs="Arial" w:eastAsia="Arial" w:hAnsi="Arial"/>
                <w:b/>
                <w:color w:val="F3893E"/>
                <w:spacing w:val="-5"/>
                <w:w w:val="95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100"/>
                <w:sz w:val="22"/>
                <w:szCs w:val="22"/>
              </w:rPr>
              <w:t>a</w:t>
            </w:r>
            <w:r>
              <w:rPr>
                <w:rFonts w:ascii="Arial" w:cs="Arial" w:eastAsia="Arial" w:hAnsi="Arial"/>
                <w:b/>
                <w:color w:val="F3893E"/>
                <w:spacing w:val="-1"/>
                <w:w w:val="95"/>
                <w:sz w:val="22"/>
                <w:szCs w:val="22"/>
              </w:rPr>
              <w:t>r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95"/>
                <w:sz w:val="22"/>
                <w:szCs w:val="22"/>
              </w:rPr>
              <w:t>a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95"/>
                <w:sz w:val="22"/>
                <w:szCs w:val="22"/>
              </w:rPr>
              <w:t>g</w:t>
            </w:r>
            <w:r>
              <w:rPr>
                <w:rFonts w:ascii="Arial" w:cs="Arial" w:eastAsia="Arial" w:hAnsi="Arial"/>
                <w:b/>
                <w:color w:val="F3893E"/>
                <w:spacing w:val="-1"/>
                <w:w w:val="95"/>
                <w:sz w:val="22"/>
                <w:szCs w:val="22"/>
              </w:rPr>
              <w:t>r</w:t>
            </w:r>
            <w:r>
              <w:rPr>
                <w:rFonts w:ascii="Arial" w:cs="Arial" w:eastAsia="Arial" w:hAnsi="Arial"/>
                <w:b/>
                <w:color w:val="F3893E"/>
                <w:spacing w:val="-1"/>
                <w:w w:val="95"/>
                <w:sz w:val="22"/>
                <w:szCs w:val="22"/>
              </w:rPr>
              <w:t>a</w:t>
            </w:r>
            <w:r>
              <w:rPr>
                <w:rFonts w:ascii="Arial" w:cs="Arial" w:eastAsia="Arial" w:hAnsi="Arial"/>
                <w:b/>
                <w:color w:val="F3893E"/>
                <w:spacing w:val="-1"/>
                <w:w w:val="95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b/>
                <w:color w:val="F3893E"/>
                <w:spacing w:val="2"/>
                <w:w w:val="91"/>
                <w:sz w:val="22"/>
                <w:szCs w:val="22"/>
              </w:rPr>
              <w:t>h</w:t>
            </w:r>
            <w:r>
              <w:rPr>
                <w:rFonts w:ascii="Arial" w:cs="Arial" w:eastAsia="Arial" w:hAnsi="Arial"/>
                <w:b/>
                <w:color w:val="F3893E"/>
                <w:spacing w:val="-12"/>
                <w:w w:val="128"/>
                <w:sz w:val="22"/>
                <w:szCs w:val="22"/>
              </w:rPr>
              <w:t>/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91"/>
                <w:sz w:val="22"/>
                <w:szCs w:val="22"/>
              </w:rPr>
              <w:t>s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100"/>
                <w:sz w:val="22"/>
                <w:szCs w:val="22"/>
              </w:rPr>
              <w:t>c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b/>
                <w:color w:val="F3893E"/>
                <w:spacing w:val="-3"/>
                <w:w w:val="86"/>
                <w:sz w:val="22"/>
                <w:szCs w:val="22"/>
              </w:rPr>
              <w:t>i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95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91"/>
                <w:sz w:val="22"/>
                <w:szCs w:val="22"/>
              </w:rPr>
              <w:t>n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2856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2851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90"/>
              <w:ind w:left="69"/>
            </w:pPr>
            <w:r>
              <w:rPr>
                <w:rFonts w:ascii="Arial" w:cs="Arial" w:eastAsia="Arial" w:hAnsi="Arial"/>
                <w:b/>
                <w:color w:val="F3893E"/>
                <w:spacing w:val="-9"/>
                <w:w w:val="100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b/>
                <w:color w:val="F3893E"/>
                <w:spacing w:val="-6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i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2"/>
                <w:szCs w:val="22"/>
              </w:rPr>
              <w:t>c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2856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spacing w:line="220" w:lineRule="exact"/>
              <w:ind w:left="-6"/>
            </w:pP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Po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li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DLP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De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p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spacing w:val="0"/>
                <w:w w:val="101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spacing w:line="200" w:lineRule="exact"/>
              <w:ind w:left="-6"/>
            </w:pPr>
            <w:r>
              <w:rPr>
                <w:rFonts w:ascii="Arial" w:cs="Arial" w:eastAsia="Arial" w:hAnsi="Arial"/>
                <w:spacing w:val="-1"/>
                <w:position w:val="-2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spacing w:val="0"/>
                <w:position w:val="-2"/>
                <w:sz w:val="20"/>
                <w:szCs w:val="20"/>
              </w:rPr>
              <w:t>tr</w:t>
            </w:r>
            <w:r>
              <w:rPr>
                <w:rFonts w:ascii="Arial" w:cs="Arial" w:eastAsia="Arial" w:hAnsi="Arial"/>
                <w:spacing w:val="-1"/>
                <w:position w:val="-2"/>
                <w:sz w:val="20"/>
                <w:szCs w:val="20"/>
              </w:rPr>
              <w:t>a</w:t>
            </w:r>
            <w:r>
              <w:rPr>
                <w:rFonts w:ascii="Arial" w:cs="Arial" w:eastAsia="Arial" w:hAnsi="Arial"/>
                <w:spacing w:val="0"/>
                <w:w w:val="101"/>
                <w:position w:val="-2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spacing w:val="-1"/>
                <w:w w:val="100"/>
                <w:position w:val="-2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spacing w:val="-1"/>
                <w:w w:val="100"/>
                <w:position w:val="-2"/>
                <w:sz w:val="20"/>
                <w:szCs w:val="20"/>
              </w:rPr>
              <w:t>g</w:t>
            </w:r>
            <w:r>
              <w:rPr>
                <w:rFonts w:ascii="Arial" w:cs="Arial" w:eastAsia="Arial" w:hAnsi="Arial"/>
                <w:spacing w:val="0"/>
                <w:w w:val="100"/>
                <w:position w:val="-2"/>
                <w:sz w:val="20"/>
                <w:szCs w:val="20"/>
              </w:rPr>
              <w:t>y</w:t>
            </w:r>
            <w:r>
              <w:rPr>
                <w:rFonts w:ascii="Arial" w:cs="Arial" w:eastAsia="Arial" w:hAnsi="Arial"/>
                <w:spacing w:val="0"/>
                <w:w w:val="100"/>
                <w:position w:val="0"/>
                <w:sz w:val="20"/>
                <w:szCs w:val="20"/>
              </w:rPr>
            </w:r>
          </w:p>
        </w:tc>
      </w:tr>
      <w:tr>
        <w:trPr>
          <w:trHeight w:hRule="exact" w:val="456"/>
        </w:trPr>
        <w:tc>
          <w:tcPr>
            <w:tcW w:type="dxa" w:w="220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b/>
                <w:color w:val="F3893E"/>
                <w:spacing w:val="-3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b/>
                <w:color w:val="F3893E"/>
                <w:spacing w:val="-3"/>
                <w:w w:val="101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b/>
                <w:color w:val="F3893E"/>
                <w:spacing w:val="-5"/>
                <w:w w:val="100"/>
                <w:sz w:val="20"/>
                <w:szCs w:val="20"/>
              </w:rPr>
              <w:t>te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2856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2851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90"/>
              <w:ind w:left="69"/>
            </w:pPr>
            <w:r>
              <w:rPr>
                <w:rFonts w:ascii="Arial" w:cs="Arial" w:eastAsia="Arial" w:hAnsi="Arial"/>
                <w:b/>
                <w:color w:val="F3893E"/>
                <w:spacing w:val="-4"/>
                <w:w w:val="90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b/>
                <w:color w:val="F3893E"/>
                <w:spacing w:val="-1"/>
                <w:w w:val="9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b/>
                <w:color w:val="F3893E"/>
                <w:spacing w:val="-3"/>
                <w:w w:val="90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b/>
                <w:color w:val="F3893E"/>
                <w:spacing w:val="-3"/>
                <w:w w:val="90"/>
                <w:sz w:val="22"/>
                <w:szCs w:val="22"/>
              </w:rPr>
              <w:t>i</w:t>
            </w:r>
            <w:r>
              <w:rPr>
                <w:rFonts w:ascii="Arial" w:cs="Arial" w:eastAsia="Arial" w:hAnsi="Arial"/>
                <w:b/>
                <w:color w:val="F3893E"/>
                <w:spacing w:val="-2"/>
                <w:w w:val="90"/>
                <w:sz w:val="22"/>
                <w:szCs w:val="22"/>
              </w:rPr>
              <w:t>c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90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b/>
                <w:color w:val="F3893E"/>
                <w:spacing w:val="4"/>
                <w:w w:val="90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104"/>
                <w:sz w:val="22"/>
                <w:szCs w:val="22"/>
              </w:rPr>
              <w:t>M</w:t>
            </w:r>
            <w:r>
              <w:rPr>
                <w:rFonts w:ascii="Arial" w:cs="Arial" w:eastAsia="Arial" w:hAnsi="Arial"/>
                <w:b/>
                <w:color w:val="F3893E"/>
                <w:spacing w:val="-4"/>
                <w:w w:val="100"/>
                <w:sz w:val="22"/>
                <w:szCs w:val="22"/>
              </w:rPr>
              <w:t>a</w:t>
            </w:r>
            <w:r>
              <w:rPr>
                <w:rFonts w:ascii="Arial" w:cs="Arial" w:eastAsia="Arial" w:hAnsi="Arial"/>
                <w:b/>
                <w:color w:val="F3893E"/>
                <w:spacing w:val="0"/>
                <w:w w:val="95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2856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</w:tr>
    </w:tbl>
    <w:p>
      <w:pPr>
        <w:rPr>
          <w:sz w:val="17"/>
          <w:szCs w:val="17"/>
        </w:rPr>
        <w:jc w:val="left"/>
        <w:spacing w:before="8" w:line="160" w:lineRule="exact"/>
      </w:pPr>
      <w:r>
        <w:rPr>
          <w:sz w:val="17"/>
          <w:szCs w:val="17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before="32" w:line="268" w:lineRule="auto"/>
        <w:ind w:left="149" w:right="417"/>
      </w:pPr>
      <w:r>
        <w:rPr>
          <w:rFonts w:ascii="Arial" w:cs="Arial" w:eastAsia="Arial" w:hAnsi="Arial"/>
          <w:i/>
          <w:color w:val="595B5E"/>
          <w:spacing w:val="1"/>
          <w:w w:val="89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es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on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ses</w:t>
      </w:r>
      <w:r>
        <w:rPr>
          <w:rFonts w:ascii="Arial" w:cs="Arial" w:eastAsia="Arial" w:hAnsi="Arial"/>
          <w:i/>
          <w:color w:val="595B5E"/>
          <w:spacing w:val="18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can</w:t>
      </w:r>
      <w:r>
        <w:rPr>
          <w:rFonts w:ascii="Arial" w:cs="Arial" w:eastAsia="Arial" w:hAnsi="Arial"/>
          <w:i/>
          <w:color w:val="595B5E"/>
          <w:spacing w:val="10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dr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ess</w:t>
      </w:r>
      <w:r>
        <w:rPr>
          <w:rFonts w:ascii="Arial" w:cs="Arial" w:eastAsia="Arial" w:hAnsi="Arial"/>
          <w:i/>
          <w:color w:val="595B5E"/>
          <w:spacing w:val="18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pp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oc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18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0"/>
          <w:w w:val="100"/>
          <w:sz w:val="22"/>
          <w:szCs w:val="22"/>
        </w:rPr>
        <w:t>b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lt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3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3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ca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6" w:line="220" w:lineRule="exact"/>
      </w:pPr>
      <w:r>
        <w:rPr>
          <w:sz w:val="22"/>
          <w:szCs w:val="22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49"/>
      </w:pPr>
      <w:r>
        <w:pict>
          <v:group coordorigin="6385,379" coordsize="168,192" style="position:absolute;margin-left:319.25pt;margin-top:18.9578pt;width:8.4pt;height:9.6pt;mso-position-horizontal-relative:page;mso-position-vertical-relative:paragraph;z-index:-414">
            <v:shape coordorigin="6385,379" coordsize="168,192" filled="f" path="m6385,379l6553,379,6553,571,6385,571,6385,379xe" strokecolor="#000000" stroked="t" strokeweight="0.25pt" style="position:absolute;left:6385;top:379;width:168;height:192">
              <v:path arrowok="t"/>
            </v:shape>
            <w10:wrap type="none"/>
          </v:group>
        </w:pict>
      </w:r>
      <w:r>
        <w:pict>
          <v:group coordorigin="6375,669" coordsize="188,212" style="position:absolute;margin-left:318.75pt;margin-top:33.4578pt;width:9.4pt;height:10.6pt;mso-position-horizontal-relative:page;mso-position-vertical-relative:paragraph;z-index:-413">
            <v:shape coordorigin="6385,679" coordsize="168,192" fillcolor="#FF0000" filled="t" path="m6385,679l6385,871,6553,871,6553,679,6385,679xe" stroked="f" style="position:absolute;left:6385;top:679;width:168;height:192">
              <v:path arrowok="t"/>
              <v:fill/>
            </v:shape>
            <v:shape coordorigin="6385,679" coordsize="168,192" filled="f" path="m6385,679l6553,679,6553,871,6385,871,6385,679xe" strokecolor="#000000" stroked="t" strokeweight="0.25pt" style="position:absolute;left:6385;top:679;width:168;height:192">
              <v:path arrowok="t"/>
            </v:shape>
            <w10:wrap type="none"/>
          </v:group>
        </w:pict>
      </w:r>
      <w:r>
        <w:pict>
          <v:group coordorigin="5052,380" coordsize="168,192" style="position:absolute;margin-left:252.6pt;margin-top:19.0079pt;width:8.4pt;height:9.6pt;mso-position-horizontal-relative:page;mso-position-vertical-relative:paragraph;z-index:-412">
            <v:shape coordorigin="5052,380" coordsize="168,192" filled="f" path="m5052,380l5220,380,5220,572,5052,572,5052,380xe" strokecolor="#000000" stroked="t" strokeweight="0.25pt" style="position:absolute;left:5052;top:380;width:168;height:192">
              <v:path arrowok="t"/>
            </v:shape>
            <w10:wrap type="none"/>
          </v:group>
        </w:pict>
      </w:r>
      <w:r>
        <w:pict>
          <v:group coordorigin="5052,680" coordsize="168,192" style="position:absolute;margin-left:252.6pt;margin-top:34.0077pt;width:8.4pt;height:9.6pt;mso-position-horizontal-relative:page;mso-position-vertical-relative:paragraph;z-index:-411">
            <v:shape coordorigin="5052,680" coordsize="168,192" filled="f" path="m5052,680l5220,680,5220,872,5052,872,5052,680xe" strokecolor="#000000" stroked="t" strokeweight="0.25pt" style="position:absolute;left:5052;top:680;width:168;height:192">
              <v:path arrowok="t"/>
            </v:shape>
            <w10:wrap type="none"/>
          </v:group>
        </w:pict>
      </w:r>
      <w:r>
        <w:pict>
          <v:group coordorigin="6375,945" coordsize="188,212" style="position:absolute;margin-left:318.75pt;margin-top:47.2579pt;width:9.4pt;height:10.6pt;mso-position-horizontal-relative:page;mso-position-vertical-relative:paragraph;z-index:-410">
            <v:shape coordorigin="6385,955" coordsize="168,192" fillcolor="#FF0000" filled="t" path="m6385,955l6385,1147,6553,1147,6553,955,6385,955xe" stroked="f" style="position:absolute;left:6385;top:955;width:168;height:192">
              <v:path arrowok="t"/>
              <v:fill/>
            </v:shape>
            <v:shape coordorigin="6385,955" coordsize="168,192" filled="f" path="m6385,955l6553,955,6553,1147,6385,1147,6385,955xe" strokecolor="#000000" stroked="t" strokeweight="0.25pt" style="position:absolute;left:6385;top:955;width:168;height:192">
              <v:path arrowok="t"/>
            </v:shape>
            <w10:wrap type="none"/>
          </v:group>
        </w:pict>
      </w:r>
      <w:r>
        <w:pict>
          <v:group coordorigin="5052,956" coordsize="168,192" style="position:absolute;margin-left:252.6pt;margin-top:47.8079pt;width:8.4pt;height:9.6pt;mso-position-horizontal-relative:page;mso-position-vertical-relative:paragraph;z-index:-409">
            <v:shape coordorigin="5052,956" coordsize="168,192" filled="f" path="m5052,956l5220,956,5220,1148,5052,1148,5052,956xe" strokecolor="#000000" stroked="t" strokeweight="0.25pt" style="position:absolute;left:5052;top:956;width:168;height:192">
              <v:path arrowok="t"/>
            </v:shape>
            <w10:wrap type="none"/>
          </v:group>
        </w:pict>
      </w:r>
      <w:r>
        <w:rPr>
          <w:rFonts w:ascii="Arial" w:cs="Arial" w:eastAsia="Arial" w:hAnsi="Arial"/>
          <w:b/>
          <w:color w:val="F3893E"/>
          <w:spacing w:val="-4"/>
          <w:w w:val="95"/>
          <w:position w:val="-1"/>
          <w:sz w:val="22"/>
          <w:szCs w:val="22"/>
        </w:rPr>
        <w:t>Q</w:t>
      </w:r>
      <w:r>
        <w:rPr>
          <w:rFonts w:ascii="Arial" w:cs="Arial" w:eastAsia="Arial" w:hAnsi="Arial"/>
          <w:b/>
          <w:color w:val="F3893E"/>
          <w:spacing w:val="1"/>
          <w:w w:val="95"/>
          <w:position w:val="-1"/>
          <w:sz w:val="22"/>
          <w:szCs w:val="22"/>
        </w:rPr>
        <w:t>2</w:t>
      </w:r>
      <w:r>
        <w:rPr>
          <w:rFonts w:ascii="Arial" w:cs="Arial" w:eastAsia="Arial" w:hAnsi="Arial"/>
          <w:b/>
          <w:color w:val="F3893E"/>
          <w:spacing w:val="0"/>
          <w:w w:val="95"/>
          <w:position w:val="-1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6"/>
          <w:w w:val="95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position w:val="-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20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position w:val="-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position w:val="-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position w:val="-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0"/>
          <w:position w:val="-1"/>
          <w:sz w:val="22"/>
          <w:szCs w:val="22"/>
        </w:rPr>
        <w:t>on</w:t>
      </w:r>
      <w:r>
        <w:rPr>
          <w:rFonts w:ascii="Arial" w:cs="Arial" w:eastAsia="Arial" w:hAnsi="Arial"/>
          <w:b/>
          <w:color w:val="F3893E"/>
          <w:spacing w:val="-1"/>
          <w:w w:val="90"/>
          <w:position w:val="-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"/>
          <w:w w:val="90"/>
          <w:position w:val="-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0"/>
          <w:position w:val="-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1"/>
          <w:w w:val="90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position w:val="-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24"/>
          <w:w w:val="9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position w:val="-1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position w:val="-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position w:val="-1"/>
          <w:sz w:val="22"/>
          <w:szCs w:val="22"/>
        </w:rPr>
        <w:t>Lo</w:t>
      </w:r>
      <w:r>
        <w:rPr>
          <w:rFonts w:ascii="Arial" w:cs="Arial" w:eastAsia="Arial" w:hAnsi="Arial"/>
          <w:b/>
          <w:color w:val="F3893E"/>
          <w:spacing w:val="1"/>
          <w:w w:val="90"/>
          <w:position w:val="-1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0"/>
          <w:w w:val="90"/>
          <w:position w:val="-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1"/>
          <w:w w:val="9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position w:val="-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position w:val="-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"/>
          <w:w w:val="90"/>
          <w:position w:val="-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0"/>
          <w:position w:val="-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6"/>
          <w:w w:val="90"/>
          <w:position w:val="-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86"/>
          <w:position w:val="-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4"/>
          <w:w w:val="91"/>
          <w:position w:val="-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77"/>
          <w:position w:val="-1"/>
          <w:sz w:val="22"/>
          <w:szCs w:val="22"/>
        </w:rPr>
        <w:t>:</w:t>
      </w:r>
      <w:r>
        <w:rPr>
          <w:rFonts w:ascii="Arial" w:cs="Arial" w:eastAsia="Arial" w:hAnsi="Arial"/>
          <w:color w:val="000000"/>
          <w:spacing w:val="0"/>
          <w:w w:val="100"/>
          <w:position w:val="0"/>
          <w:sz w:val="22"/>
          <w:szCs w:val="22"/>
        </w:rPr>
      </w:r>
    </w:p>
    <w:tbl>
      <w:tblPr>
        <w:tblW w:type="auto" w:w="0"/>
        <w:tblLook w:val="01E0"/>
        <w:jc w:val="left"/>
        <w:tblInd w:type="dxa" w:w="107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359"/>
        </w:trPr>
        <w:tc>
          <w:tcPr>
            <w:tcW w:type="dxa" w:w="267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72"/>
              <w:ind w:left="40"/>
            </w:pPr>
            <w:r>
              <w:rPr>
                <w:rFonts w:ascii="Arial" w:cs="Arial" w:eastAsia="Arial" w:hAnsi="Arial"/>
                <w:color w:val="595B5E"/>
                <w:spacing w:val="-21"/>
                <w:w w:val="100"/>
                <w:sz w:val="22"/>
                <w:szCs w:val="22"/>
              </w:rPr>
              <w:t>1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4057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72"/>
              <w:ind w:left="56"/>
            </w:pPr>
            <w:r>
              <w:rPr>
                <w:rFonts w:ascii="Arial" w:cs="Arial" w:eastAsia="Arial" w:hAnsi="Arial"/>
                <w:color w:val="595B5E"/>
                <w:spacing w:val="-8"/>
                <w:w w:val="94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color w:val="595B5E"/>
                <w:spacing w:val="-5"/>
                <w:w w:val="94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94"/>
                <w:sz w:val="22"/>
                <w:szCs w:val="22"/>
              </w:rPr>
              <w:t>ga</w:t>
            </w:r>
            <w:r>
              <w:rPr>
                <w:rFonts w:ascii="Arial" w:cs="Arial" w:eastAsia="Arial" w:hAnsi="Arial"/>
                <w:color w:val="595B5E"/>
                <w:spacing w:val="-8"/>
                <w:w w:val="94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color w:val="595B5E"/>
                <w:spacing w:val="-6"/>
                <w:w w:val="94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color w:val="595B5E"/>
                <w:spacing w:val="0"/>
                <w:w w:val="94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color w:val="595B5E"/>
                <w:spacing w:val="0"/>
                <w:w w:val="94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2"/>
                <w:szCs w:val="22"/>
              </w:rPr>
              <w:t>c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-8"/>
                <w:w w:val="100"/>
                <w:sz w:val="22"/>
                <w:szCs w:val="22"/>
              </w:rPr>
              <w:t>m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color w:val="595B5E"/>
                <w:spacing w:val="-8"/>
                <w:w w:val="100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2"/>
                <w:szCs w:val="22"/>
              </w:rPr>
              <w:t>a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1390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77"/>
              <w:ind w:left="646"/>
            </w:pPr>
            <w:r>
              <w:rPr>
                <w:rFonts w:ascii="Arial" w:cs="Arial" w:eastAsia="Arial" w:hAnsi="Arial"/>
                <w:color w:val="595B5E"/>
                <w:spacing w:val="-25"/>
                <w:w w:val="100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703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72"/>
              <w:ind w:left="394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No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hRule="exact" w:val="290"/>
        </w:trPr>
        <w:tc>
          <w:tcPr>
            <w:tcW w:type="dxa" w:w="267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6"/>
              <w:ind w:left="40"/>
            </w:pPr>
            <w:r>
              <w:rPr>
                <w:rFonts w:ascii="Arial" w:cs="Arial" w:eastAsia="Arial" w:hAnsi="Arial"/>
                <w:color w:val="595B5E"/>
                <w:spacing w:val="-13"/>
                <w:w w:val="100"/>
                <w:sz w:val="22"/>
                <w:szCs w:val="22"/>
              </w:rPr>
              <w:t>2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.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4057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6"/>
              <w:ind w:left="56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u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d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1390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6"/>
              <w:ind w:left="646"/>
            </w:pPr>
            <w:r>
              <w:rPr>
                <w:rFonts w:ascii="Arial" w:cs="Arial" w:eastAsia="Arial" w:hAnsi="Arial"/>
                <w:color w:val="595B5E"/>
                <w:sz w:val="22"/>
                <w:szCs w:val="22"/>
              </w:rPr>
            </w:r>
            <w:r>
              <w:rPr>
                <w:rFonts w:ascii="Arial" w:cs="Arial" w:eastAsia="Arial" w:hAnsi="Arial"/>
                <w:strike/>
                <w:color w:val="595B5E"/>
                <w:spacing w:val="-25"/>
                <w:w w:val="100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strike/>
                <w:color w:val="595B5E"/>
                <w:spacing w:val="-25"/>
                <w:w w:val="100"/>
                <w:sz w:val="22"/>
                <w:szCs w:val="22"/>
              </w:rPr>
            </w:r>
            <w:r>
              <w:rPr>
                <w:rFonts w:ascii="Arial" w:cs="Arial" w:eastAsia="Arial" w:hAnsi="Arial"/>
                <w:strike/>
                <w:color w:val="595B5E"/>
                <w:spacing w:val="-5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strike/>
                <w:color w:val="595B5E"/>
                <w:spacing w:val="-5"/>
                <w:w w:val="100"/>
                <w:sz w:val="22"/>
                <w:szCs w:val="22"/>
              </w:rPr>
            </w:r>
            <w:r>
              <w:rPr>
                <w:rFonts w:ascii="Arial" w:cs="Arial" w:eastAsia="Arial" w:hAnsi="Arial"/>
                <w:strike/>
                <w:color w:val="595B5E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703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6"/>
              <w:ind w:left="394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No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hRule="exact" w:val="371"/>
        </w:trPr>
        <w:tc>
          <w:tcPr>
            <w:tcW w:type="dxa" w:w="267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23"/>
              <w:ind w:left="40"/>
            </w:pP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3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4057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23"/>
              <w:ind w:left="56"/>
            </w:pPr>
            <w:r>
              <w:rPr>
                <w:rFonts w:ascii="Arial" w:cs="Arial" w:eastAsia="Arial" w:hAnsi="Arial"/>
                <w:color w:val="595B5E"/>
                <w:spacing w:val="-4"/>
                <w:w w:val="94"/>
                <w:sz w:val="22"/>
                <w:szCs w:val="22"/>
              </w:rPr>
              <w:t>Co</w:t>
            </w:r>
            <w:r>
              <w:rPr>
                <w:rFonts w:ascii="Arial" w:cs="Arial" w:eastAsia="Arial" w:hAnsi="Arial"/>
                <w:color w:val="595B5E"/>
                <w:spacing w:val="-4"/>
                <w:w w:val="94"/>
                <w:sz w:val="22"/>
                <w:szCs w:val="22"/>
              </w:rPr>
              <w:t>m</w:t>
            </w:r>
            <w:r>
              <w:rPr>
                <w:rFonts w:ascii="Arial" w:cs="Arial" w:eastAsia="Arial" w:hAnsi="Arial"/>
                <w:color w:val="595B5E"/>
                <w:spacing w:val="-4"/>
                <w:w w:val="94"/>
                <w:sz w:val="22"/>
                <w:szCs w:val="22"/>
              </w:rPr>
              <w:t>p</w:t>
            </w:r>
            <w:r>
              <w:rPr>
                <w:rFonts w:ascii="Arial" w:cs="Arial" w:eastAsia="Arial" w:hAnsi="Arial"/>
                <w:color w:val="595B5E"/>
                <w:spacing w:val="-7"/>
                <w:w w:val="94"/>
                <w:sz w:val="22"/>
                <w:szCs w:val="22"/>
              </w:rPr>
              <w:t>l</w:t>
            </w:r>
            <w:r>
              <w:rPr>
                <w:rFonts w:ascii="Arial" w:cs="Arial" w:eastAsia="Arial" w:hAnsi="Arial"/>
                <w:color w:val="595B5E"/>
                <w:spacing w:val="-6"/>
                <w:w w:val="94"/>
                <w:sz w:val="22"/>
                <w:szCs w:val="22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3"/>
                <w:w w:val="94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0"/>
                <w:w w:val="94"/>
                <w:sz w:val="22"/>
                <w:szCs w:val="22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7"/>
                <w:w w:val="94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8"/>
                <w:w w:val="100"/>
                <w:sz w:val="22"/>
                <w:szCs w:val="22"/>
              </w:rPr>
              <w:t>w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h</w:t>
            </w:r>
            <w:r>
              <w:rPr>
                <w:rFonts w:ascii="Arial" w:cs="Arial" w:eastAsia="Arial" w:hAnsi="Arial"/>
                <w:color w:val="595B5E"/>
                <w:spacing w:val="-12"/>
                <w:w w:val="100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8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h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20"/>
                <w:w w:val="100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D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u</w:t>
            </w:r>
            <w:r>
              <w:rPr>
                <w:rFonts w:ascii="Arial" w:cs="Arial" w:eastAsia="Arial" w:hAnsi="Arial"/>
                <w:color w:val="595B5E"/>
                <w:spacing w:val="-2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color w:val="595B5E"/>
                <w:spacing w:val="-24"/>
                <w:w w:val="100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10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-8"/>
                <w:w w:val="100"/>
                <w:sz w:val="22"/>
                <w:szCs w:val="22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2"/>
                <w:szCs w:val="22"/>
              </w:rPr>
              <w:t>c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2"/>
                <w:szCs w:val="22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2"/>
                <w:szCs w:val="22"/>
              </w:rPr>
              <w:t>-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op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2"/>
                <w:szCs w:val="22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a</w:t>
            </w:r>
            <w:r>
              <w:rPr>
                <w:rFonts w:ascii="Arial" w:cs="Arial" w:eastAsia="Arial" w:hAnsi="Arial"/>
                <w:color w:val="595B5E"/>
                <w:spacing w:val="-10"/>
                <w:w w:val="100"/>
                <w:sz w:val="22"/>
                <w:szCs w:val="22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1390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8"/>
              <w:ind w:left="646"/>
            </w:pPr>
            <w:r>
              <w:rPr>
                <w:rFonts w:ascii="Arial" w:cs="Arial" w:eastAsia="Arial" w:hAnsi="Arial"/>
                <w:color w:val="595B5E"/>
                <w:sz w:val="22"/>
                <w:szCs w:val="22"/>
              </w:rPr>
            </w:r>
            <w:r>
              <w:rPr>
                <w:rFonts w:ascii="Arial" w:cs="Arial" w:eastAsia="Arial" w:hAnsi="Arial"/>
                <w:strike/>
                <w:color w:val="595B5E"/>
                <w:spacing w:val="-25"/>
                <w:w w:val="100"/>
                <w:sz w:val="22"/>
                <w:szCs w:val="22"/>
              </w:rPr>
              <w:t>Y</w:t>
            </w:r>
            <w:r>
              <w:rPr>
                <w:rFonts w:ascii="Arial" w:cs="Arial" w:eastAsia="Arial" w:hAnsi="Arial"/>
                <w:strike/>
                <w:color w:val="595B5E"/>
                <w:spacing w:val="-25"/>
                <w:w w:val="100"/>
                <w:sz w:val="22"/>
                <w:szCs w:val="22"/>
              </w:rPr>
            </w:r>
            <w:r>
              <w:rPr>
                <w:rFonts w:ascii="Arial" w:cs="Arial" w:eastAsia="Arial" w:hAnsi="Arial"/>
                <w:strike/>
                <w:color w:val="595B5E"/>
                <w:spacing w:val="-5"/>
                <w:w w:val="100"/>
                <w:sz w:val="22"/>
                <w:szCs w:val="22"/>
              </w:rPr>
              <w:t>e</w:t>
            </w:r>
            <w:r>
              <w:rPr>
                <w:rFonts w:ascii="Arial" w:cs="Arial" w:eastAsia="Arial" w:hAnsi="Arial"/>
                <w:strike/>
                <w:color w:val="595B5E"/>
                <w:spacing w:val="-5"/>
                <w:w w:val="100"/>
                <w:sz w:val="22"/>
                <w:szCs w:val="22"/>
              </w:rPr>
            </w:r>
            <w:r>
              <w:rPr>
                <w:rFonts w:ascii="Arial" w:cs="Arial" w:eastAsia="Arial" w:hAnsi="Arial"/>
                <w:strike/>
                <w:color w:val="595B5E"/>
                <w:spacing w:val="0"/>
                <w:w w:val="100"/>
                <w:sz w:val="22"/>
                <w:szCs w:val="22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2"/>
                <w:szCs w:val="22"/>
              </w:rPr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type="dxa" w:w="703"/>
            <w:tcBorders>
              <w:top w:color="auto" w:space="0" w:sz="6" w:val="nil"/>
              <w:left w:color="auto" w:space="0" w:sz="6" w:val="nil"/>
              <w:bottom w:color="auto" w:space="0" w:sz="6" w:val="nil"/>
              <w:right w:color="auto" w:space="0" w:sz="6" w:val="nil"/>
            </w:tcBorders>
          </w:tcPr>
          <w:p>
            <w:pPr>
              <w:rPr>
                <w:rFonts w:ascii="Arial" w:cs="Arial" w:eastAsia="Arial" w:hAnsi="Arial"/>
                <w:sz w:val="22"/>
                <w:szCs w:val="22"/>
              </w:rPr>
              <w:jc w:val="left"/>
              <w:spacing w:before="23"/>
              <w:ind w:left="394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2"/>
                <w:szCs w:val="22"/>
              </w:rPr>
              <w:t>No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ascii="Arial" w:cs="Arial" w:eastAsia="Arial" w:hAnsi="Arial"/>
          <w:sz w:val="22"/>
          <w:szCs w:val="22"/>
        </w:rPr>
        <w:jc w:val="left"/>
        <w:spacing w:before="17"/>
        <w:ind w:left="149"/>
      </w:pPr>
      <w:r>
        <w:rPr>
          <w:rFonts w:ascii="Arial" w:cs="Arial" w:eastAsia="Arial" w:hAnsi="Arial"/>
          <w:i/>
          <w:color w:val="595B5E"/>
          <w:spacing w:val="-5"/>
          <w:w w:val="75"/>
          <w:sz w:val="22"/>
          <w:szCs w:val="22"/>
        </w:rPr>
        <w:t>(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2"/>
          <w:w w:val="9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90"/>
          <w:sz w:val="22"/>
          <w:szCs w:val="22"/>
        </w:rPr>
        <w:t>k</w:t>
      </w:r>
      <w:r>
        <w:rPr>
          <w:rFonts w:ascii="Arial" w:cs="Arial" w:eastAsia="Arial" w:hAnsi="Arial"/>
          <w:i/>
          <w:color w:val="595B5E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3"/>
          <w:w w:val="100"/>
          <w:sz w:val="22"/>
          <w:szCs w:val="22"/>
        </w:rPr>
        <w:t>pp</w:t>
      </w:r>
      <w:r>
        <w:rPr>
          <w:rFonts w:ascii="Arial" w:cs="Arial" w:eastAsia="Arial" w:hAnsi="Arial"/>
          <w:i/>
          <w:color w:val="595B5E"/>
          <w:spacing w:val="-4"/>
          <w:w w:val="95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3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3"/>
          <w:w w:val="95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5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8"/>
          <w:w w:val="9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8"/>
          <w:w w:val="11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7"/>
          <w:w w:val="9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75"/>
          <w:sz w:val="22"/>
          <w:szCs w:val="22"/>
        </w:rPr>
        <w:t>)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1"/>
          <w:szCs w:val="11"/>
        </w:rPr>
        <w:jc w:val="left"/>
        <w:spacing w:before="7" w:line="100" w:lineRule="exact"/>
      </w:pPr>
      <w:r>
        <w:rPr>
          <w:sz w:val="11"/>
          <w:szCs w:val="11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49"/>
      </w:pPr>
      <w:r>
        <w:rPr>
          <w:rFonts w:ascii="Arial" w:cs="Arial" w:eastAsia="Arial" w:hAnsi="Arial"/>
          <w:color w:val="595B5E"/>
          <w:spacing w:val="-3"/>
          <w:w w:val="89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4"/>
          <w:w w:val="89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1"/>
          <w:w w:val="89"/>
          <w:sz w:val="22"/>
          <w:szCs w:val="22"/>
        </w:rPr>
        <w:t>ea</w:t>
      </w:r>
      <w:r>
        <w:rPr>
          <w:rFonts w:ascii="Arial" w:cs="Arial" w:eastAsia="Arial" w:hAnsi="Arial"/>
          <w:color w:val="595B5E"/>
          <w:spacing w:val="-2"/>
          <w:w w:val="89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2"/>
          <w:w w:val="89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89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3"/>
          <w:w w:val="89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89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1"/>
          <w:w w:val="89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89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4"/>
          <w:w w:val="89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ou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gui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c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7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2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w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ab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ov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1"/>
          <w:w w:val="94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on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14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-</w:t>
      </w:r>
      <w:r>
        <w:rPr>
          <w:rFonts w:ascii="Arial" w:cs="Arial" w:eastAsia="Arial" w:hAnsi="Arial"/>
          <w:color w:val="595B5E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3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2" w:line="140" w:lineRule="exact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hanging="397" w:left="546" w:right="652"/>
      </w:pP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Q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3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9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v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et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1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on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2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Lo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7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7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3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5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so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2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co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mp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du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3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-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op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ci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ssi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52" w:line="240" w:lineRule="exact"/>
        <w:ind w:left="546" w:right="182"/>
      </w:pP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up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po</w:t>
      </w:r>
      <w:r>
        <w:rPr>
          <w:rFonts w:ascii="Arial" w:cs="Arial" w:eastAsia="Arial" w:hAnsi="Arial"/>
          <w:b/>
          <w:color w:val="F3893E"/>
          <w:spacing w:val="1"/>
          <w:w w:val="94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ga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co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mp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ia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5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1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Lo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1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co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mp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ia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5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1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-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op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7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b/>
          <w:color w:val="F3893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9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so</w:t>
      </w:r>
      <w:r>
        <w:rPr>
          <w:rFonts w:ascii="Arial" w:cs="Arial" w:eastAsia="Arial" w:hAnsi="Arial"/>
          <w:b/>
          <w:color w:val="F3893E"/>
          <w:spacing w:val="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us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th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x</w:t>
      </w:r>
      <w:r>
        <w:rPr>
          <w:rFonts w:ascii="Arial" w:cs="Arial" w:eastAsia="Arial" w:hAnsi="Arial"/>
          <w:b/>
          <w:color w:val="F3893E"/>
          <w:spacing w:val="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5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mme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ts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ind w:left="542" w:right="945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bjection.</w:t>
      </w:r>
    </w:p>
    <w:p>
      <w:pPr>
        <w:rPr>
          <w:sz w:val="10"/>
          <w:szCs w:val="10"/>
        </w:rPr>
        <w:jc w:val="left"/>
        <w:spacing w:before="4" w:line="100" w:lineRule="exact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542" w:right="1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funda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purposes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nature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ensure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activities,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properly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DLP1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representations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elsewhere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(principally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DLP10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respect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erging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andating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tandard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ethod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calculating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-operate)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clearly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(10,47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0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insufficient,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argin,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then,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inadequate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proposed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oefully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need.</w:t>
      </w:r>
    </w:p>
    <w:p>
      <w:pPr>
        <w:rPr>
          <w:sz w:val="18"/>
          <w:szCs w:val="18"/>
        </w:rPr>
        <w:jc w:val="left"/>
        <w:spacing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542" w:right="1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ision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refers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eeting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unities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providing,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“a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range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’s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ir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life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s).”</w:t>
      </w:r>
      <w:r>
        <w:rPr>
          <w:rFonts w:ascii="Arial" w:cs="Arial" w:eastAsia="Arial" w:hAnsi="Arial"/>
          <w:spacing w:val="5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bjectives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associated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tifi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’s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licy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P1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ider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provisions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erging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inconsistent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ision,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bjectives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trategic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riorities.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542" w:right="172"/>
        <w:sectPr>
          <w:type w:val="continuous"/>
          <w:pgSz w:h="16840" w:w="11920"/>
          <w:pgMar w:bottom="0" w:left="420" w:right="480" w:top="400"/>
        </w:sectPr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ailing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sound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funda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flaw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respect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provision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eans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es,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especially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affordable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one.</w:t>
      </w:r>
      <w:r>
        <w:rPr>
          <w:rFonts w:ascii="Arial" w:cs="Arial" w:eastAsia="Arial" w:hAnsi="Arial"/>
          <w:spacing w:val="5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adverse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effect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ffect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eople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affordable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find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udley.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disadvantaged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rform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rtic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ffici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consequential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negative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effects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accordingly.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hese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negative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pacts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64" w:line="359" w:lineRule="auto"/>
        <w:ind w:left="102" w:right="80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providing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unity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properly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considered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given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due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eight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consideration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alternative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options.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4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straightfor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context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throughout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choice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housing).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succeed,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involve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allocations,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necessity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greenfield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sites.</w:t>
      </w:r>
      <w:r>
        <w:rPr>
          <w:rFonts w:ascii="Arial" w:cs="Arial" w:eastAsia="Arial" w:hAnsi="Arial"/>
          <w:spacing w:val="6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phatically,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1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considerations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overall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exercise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drafted,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gets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totally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odate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future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9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both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sustainable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locations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breach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capacity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onstrated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capacity,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8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ffici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j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ts,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new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old,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suppress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econo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social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benefits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ent.</w:t>
      </w:r>
      <w:r>
        <w:rPr>
          <w:rFonts w:ascii="Arial" w:cs="Arial" w:eastAsia="Arial" w:hAnsi="Arial"/>
          <w:spacing w:val="4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cannot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say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(part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olicy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1)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delivered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“based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unities”.</w:t>
      </w:r>
      <w:r>
        <w:rPr>
          <w:rFonts w:ascii="Arial" w:cs="Arial" w:eastAsia="Arial" w:hAnsi="Arial"/>
          <w:spacing w:val="5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plainly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doing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but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aking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political,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unsound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choices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exactly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site.</w:t>
      </w:r>
      <w:r>
        <w:rPr>
          <w:rFonts w:ascii="Arial" w:cs="Arial" w:eastAsia="Arial" w:hAnsi="Arial"/>
          <w:spacing w:val="3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.6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st”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ould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argue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ost.</w:t>
      </w:r>
      <w:r>
        <w:rPr>
          <w:rFonts w:ascii="Arial" w:cs="Arial" w:eastAsia="Arial" w:hAnsi="Arial"/>
          <w:spacing w:val="5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would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needs,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there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would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negative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consequences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ity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those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(as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discussed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above,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broadly),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shortfall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honestly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presented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4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‘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ption’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described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axi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aking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use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available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portantly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del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i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ver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abl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appropriate,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extent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upon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fanciful,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learns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lessons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past,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ackno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ledge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challenges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again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another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generation.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identification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options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unda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entally,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lessons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learnt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past,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different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advanced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years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ck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q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-use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often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previous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housing.</w:t>
      </w:r>
      <w:r>
        <w:rPr>
          <w:rFonts w:ascii="Arial" w:cs="Arial" w:eastAsia="Arial" w:hAnsi="Arial"/>
          <w:spacing w:val="5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tally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use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ained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robust,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arket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consistently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3" w:line="359" w:lineRule="auto"/>
        <w:ind w:left="102" w:right="77"/>
        <w:sectPr>
          <w:pgSz w:h="16840" w:w="11920"/>
          <w:pgMar w:bottom="280" w:left="860" w:right="580" w:top="340"/>
        </w:sectPr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18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consultation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2021,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lack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ountry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uthorities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collaboratively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ackno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ledged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since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abandoned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political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’t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fact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ki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xisti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broader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focuses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heavily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particularly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seeking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residential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succeed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64" w:line="359" w:lineRule="auto"/>
        <w:ind w:left="102" w:right="77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this,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ki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successful.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point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context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pande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changed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ays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unities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travel,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placing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greater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phasis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portance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quality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character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turn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ly.</w:t>
      </w:r>
      <w:r>
        <w:rPr>
          <w:rFonts w:ascii="Arial" w:cs="Arial" w:eastAsia="Arial" w:hAnsi="Arial"/>
          <w:spacing w:val="5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invites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excessively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“exclusively”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focused,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recognise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live.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includes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needed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greenfield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asses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reviews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lt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potential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context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deficit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position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release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proposed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arrived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political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given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judge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exercised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perspective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ight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opportunities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Belt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better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Borough’s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needs.</w:t>
      </w:r>
      <w:r>
        <w:rPr>
          <w:rFonts w:ascii="Arial" w:cs="Arial" w:eastAsia="Arial" w:hAnsi="Arial"/>
          <w:spacing w:val="5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why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cannot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lacking.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ing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lack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clear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stage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extent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ouncil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likely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engage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neighbours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under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ooperate,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fruitful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engage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ight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102" w:right="70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deep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concern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point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objection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raised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egulation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18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consultation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ilarly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exclusively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further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ather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redressing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issue</w:t>
      </w:r>
      <w:r>
        <w:rPr>
          <w:rFonts w:ascii="Arial" w:cs="Arial" w:eastAsia="Arial" w:hAnsi="Arial"/>
          <w:spacing w:val="19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identifying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greater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range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ouncil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doubled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placing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greater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tifyi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scri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cit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absence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arket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technical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folly.</w:t>
      </w:r>
      <w:r>
        <w:rPr>
          <w:rFonts w:ascii="Arial" w:cs="Arial" w:eastAsia="Arial" w:hAnsi="Arial"/>
          <w:spacing w:val="4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Far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too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uch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reliance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placed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quantity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suggested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rowth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ork”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locations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5.1.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pletely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unrealistic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expectations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sources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eyond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unrealistic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other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sources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indfall.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critical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ility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suggested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(2275)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undertaken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support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year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calculation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line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nnex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guidance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ork..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hese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concerns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expanded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upon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1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reenfield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Belt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allocated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help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boost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deliverability.</w:t>
      </w:r>
      <w:r>
        <w:rPr>
          <w:rFonts w:ascii="Arial" w:cs="Arial" w:eastAsia="Arial" w:hAnsi="Arial"/>
          <w:spacing w:val="5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ackno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ledge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odate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this,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consequential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changes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throughout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.g.,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.1,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2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10,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else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reflect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allow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contribution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entirely.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102" w:right="74"/>
        <w:sectPr>
          <w:pgSz w:h="16840" w:w="11920"/>
          <w:pgMar w:bottom="280" w:left="860" w:right="580" w:top="340"/>
        </w:sectPr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funda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purposes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nature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ensure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activities,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properly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representations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elsewhere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(principally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10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respect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erging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andating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tandard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ethod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calculating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ty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-operate)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clearly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hy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ber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houses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being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planned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(10,47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0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)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64" w:line="359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insufficient,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argin,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then,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inadequate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9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proposed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oefully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ision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refers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eeting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unities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providing,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“a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range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’s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ir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life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s).”</w:t>
      </w:r>
      <w:r>
        <w:rPr>
          <w:rFonts w:ascii="Arial" w:cs="Arial" w:eastAsia="Arial" w:hAnsi="Arial"/>
          <w:spacing w:val="5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bjectives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associated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tifi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’s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licy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P1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ider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provisions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erging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inconsistent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ision,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bjectives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trategic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riorities.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ailing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sound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funda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flaw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respect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provision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eans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es,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especially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affordable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one.</w:t>
      </w:r>
      <w:r>
        <w:rPr>
          <w:rFonts w:ascii="Arial" w:cs="Arial" w:eastAsia="Arial" w:hAnsi="Arial"/>
          <w:spacing w:val="5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adverse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effect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verse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effect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affordable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affordable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find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udley.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those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disadvantaged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rform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rtic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sufficient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consequential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negative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effects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accordingly.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negative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pacts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providing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unity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properly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considered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given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due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eight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consideration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alternati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options.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4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straightfor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context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throughout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choice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housing).</w:t>
      </w:r>
      <w:r>
        <w:rPr>
          <w:rFonts w:ascii="Arial" w:cs="Arial" w:eastAsia="Arial" w:hAnsi="Arial"/>
          <w:spacing w:val="6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succeed,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involve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allocations,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necessity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greenfield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sites.</w:t>
      </w:r>
      <w:r>
        <w:rPr>
          <w:rFonts w:ascii="Arial" w:cs="Arial" w:eastAsia="Arial" w:hAnsi="Arial"/>
          <w:spacing w:val="6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phatically,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1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considerations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overall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exercise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drafted,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gets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totally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odate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future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9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both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sustainable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locations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breach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capacity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onstrated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capacity,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8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ffici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j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ts,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new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old,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suppress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econo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social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benefits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ent.</w:t>
      </w:r>
      <w:r>
        <w:rPr>
          <w:rFonts w:ascii="Arial" w:cs="Arial" w:eastAsia="Arial" w:hAnsi="Arial"/>
          <w:spacing w:val="4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cannot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say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(part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olicy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1)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delivered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“based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unities”.</w:t>
      </w:r>
      <w:r>
        <w:rPr>
          <w:rFonts w:ascii="Arial" w:cs="Arial" w:eastAsia="Arial" w:hAnsi="Arial"/>
          <w:spacing w:val="5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plainly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doing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but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aking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political,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unsound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choices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exactly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site.</w:t>
      </w:r>
      <w:r>
        <w:rPr>
          <w:rFonts w:ascii="Arial" w:cs="Arial" w:eastAsia="Arial" w:hAnsi="Arial"/>
          <w:spacing w:val="3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.6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st”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ould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argue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ost.</w:t>
      </w:r>
      <w:r>
        <w:rPr>
          <w:rFonts w:ascii="Arial" w:cs="Arial" w:eastAsia="Arial" w:hAnsi="Arial"/>
          <w:spacing w:val="5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would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needs,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there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would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negative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consequences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ity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those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(as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discussed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above,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broadly),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shortfall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honestly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presented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4"/>
        <w:sectPr>
          <w:pgSz w:h="16840" w:w="11920"/>
          <w:pgMar w:bottom="0" w:left="860" w:right="580" w:top="340"/>
        </w:sectPr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‘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ption’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described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axi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aking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use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available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portantly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del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i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ver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abl</w:t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</w:r>
      <w:r>
        <w:rPr>
          <w:rFonts w:ascii="Arial" w:cs="Arial" w:eastAsia="Arial" w:hAnsi="Arial"/>
          <w:spacing w:val="0"/>
          <w:w w:val="100"/>
          <w:sz w:val="22"/>
          <w:szCs w:val="22"/>
          <w:u w:color="000000" w:val="single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appropriate,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extent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relied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upon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fanciful,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learns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lessons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past,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fails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64" w:line="359" w:lineRule="auto"/>
        <w:ind w:left="102" w:right="78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ackno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ledge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challenges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again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another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generation.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identification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options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unda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entally,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lessons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learnt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past,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different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advanced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years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ck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q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-use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often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previous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needs,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housing.</w:t>
      </w:r>
      <w:r>
        <w:rPr>
          <w:rFonts w:ascii="Arial" w:cs="Arial" w:eastAsia="Arial" w:hAnsi="Arial"/>
          <w:spacing w:val="5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tally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use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ained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robust,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arket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consistently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ck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8" w:line="359" w:lineRule="auto"/>
        <w:ind w:left="102" w:right="77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18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consultation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draft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2021,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lack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ountry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uthorities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collaboratively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ackno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ledged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since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abandoned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political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s,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’t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fact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ki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xisti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broader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focuses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heavily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particularly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seeking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residential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succeed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–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102" w:right="77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rta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this,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ki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successful.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point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context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pande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ic,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changed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ays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unities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travel,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placing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greater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phasis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portance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quality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character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turn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drives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ly.</w:t>
      </w:r>
      <w:r>
        <w:rPr>
          <w:rFonts w:ascii="Arial" w:cs="Arial" w:eastAsia="Arial" w:hAnsi="Arial"/>
          <w:spacing w:val="5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invites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approach,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excessively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“exclusively”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focused,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failing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recognise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people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live.</w:t>
      </w:r>
    </w:p>
    <w:p>
      <w:pPr>
        <w:rPr>
          <w:sz w:val="18"/>
          <w:szCs w:val="18"/>
        </w:rPr>
        <w:jc w:val="left"/>
        <w:spacing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102" w:right="72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includes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needed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greenfield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asses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reviews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lt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potential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context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deficit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position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release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proposed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arrived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political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vi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given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judge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exercised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perspective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ight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opportunities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Belt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better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Borough’s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needs.</w:t>
      </w:r>
      <w:r>
        <w:rPr>
          <w:rFonts w:ascii="Arial" w:cs="Arial" w:eastAsia="Arial" w:hAnsi="Arial"/>
          <w:spacing w:val="5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why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cannot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lacking.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ing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lack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clear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stage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extent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ouncil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likely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engage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neighbours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under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ooperate,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fruitful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engage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ight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102" w:right="73"/>
        <w:sectPr>
          <w:pgSz w:h="16840" w:w="11920"/>
          <w:pgMar w:bottom="280" w:left="860" w:right="580" w:top="340"/>
        </w:sectPr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deep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concern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point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objection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raised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egulation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18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consultation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stage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ilarly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exclusively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further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ather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redressing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issue</w:t>
      </w:r>
      <w:r>
        <w:rPr>
          <w:rFonts w:ascii="Arial" w:cs="Arial" w:eastAsia="Arial" w:hAnsi="Arial"/>
          <w:spacing w:val="19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identifying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greater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2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range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ouncil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have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doubled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placing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greater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tifyi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scri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tic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cit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absence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arket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technical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folly.</w:t>
      </w:r>
      <w:r>
        <w:rPr>
          <w:rFonts w:ascii="Arial" w:cs="Arial" w:eastAsia="Arial" w:hAnsi="Arial"/>
          <w:spacing w:val="4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Far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too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uch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reliance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placed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quantity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suggested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“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rowth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ork”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locations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ed</w:t>
      </w:r>
      <w:r>
        <w:rPr>
          <w:rFonts w:ascii="Arial" w:cs="Arial" w:eastAsia="Arial" w:hAnsi="Arial"/>
          <w:spacing w:val="2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5.1.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6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sets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pletely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unrealistic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expectations</w:t>
      </w:r>
      <w:r>
        <w:rPr>
          <w:rFonts w:ascii="Arial" w:cs="Arial" w:eastAsia="Arial" w:hAnsi="Arial"/>
          <w:spacing w:val="2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</w:p>
    <w:p>
      <w:pPr>
        <w:rPr>
          <w:rFonts w:ascii="Arial" w:cs="Arial" w:eastAsia="Arial" w:hAnsi="Arial"/>
          <w:sz w:val="22"/>
          <w:szCs w:val="22"/>
        </w:rPr>
        <w:jc w:val="both"/>
        <w:spacing w:before="64" w:line="359" w:lineRule="auto"/>
        <w:ind w:left="502" w:right="174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sources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eyond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unrealistic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expectations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other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sources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indfall.</w:t>
      </w:r>
      <w:r>
        <w:rPr>
          <w:rFonts w:ascii="Arial" w:cs="Arial" w:eastAsia="Arial" w:hAnsi="Arial"/>
          <w:spacing w:val="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critical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review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suggested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per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(2275)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undertaken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his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support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year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calculation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provided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</w:t>
      </w:r>
      <w:r>
        <w:rPr>
          <w:rFonts w:ascii="Arial" w:cs="Arial" w:eastAsia="Arial" w:hAnsi="Arial"/>
          <w:spacing w:val="-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v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line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nnex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guidance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ork..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 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hese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concerns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expanded</w:t>
      </w:r>
      <w:r>
        <w:rPr>
          <w:rFonts w:ascii="Arial" w:cs="Arial" w:eastAsia="Arial" w:hAnsi="Arial"/>
          <w:spacing w:val="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upon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1" w:lineRule="auto"/>
        <w:ind w:left="502" w:right="171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reenfield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reen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Belt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allocated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help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boost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deliverability.</w:t>
      </w:r>
      <w:r>
        <w:rPr>
          <w:rFonts w:ascii="Arial" w:cs="Arial" w:eastAsia="Arial" w:hAnsi="Arial"/>
          <w:spacing w:val="5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ackno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ledge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odate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this,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consequential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changes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should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ade</w:t>
      </w:r>
      <w:r>
        <w:rPr>
          <w:rFonts w:ascii="Arial" w:cs="Arial" w:eastAsia="Arial" w:hAnsi="Arial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throughout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.g.,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5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.1,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2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10,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else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here)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reflect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allow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contribution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rather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entirely.</w:t>
      </w:r>
    </w:p>
    <w:p>
      <w:pPr>
        <w:rPr>
          <w:sz w:val="15"/>
          <w:szCs w:val="15"/>
        </w:rPr>
        <w:jc w:val="left"/>
        <w:spacing w:before="6" w:line="140" w:lineRule="exact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09"/>
      </w:pP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se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9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sh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13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ce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ssa</w:t>
      </w:r>
      <w:r>
        <w:rPr>
          <w:rFonts w:ascii="Arial" w:cs="Arial" w:eastAsia="Arial" w:hAnsi="Arial"/>
          <w:i/>
          <w:color w:val="595B5E"/>
          <w:spacing w:val="2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1" w:line="160" w:lineRule="exact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0"/>
          <w:szCs w:val="20"/>
        </w:rPr>
        <w:jc w:val="left"/>
        <w:ind w:left="109"/>
      </w:pPr>
      <w:r>
        <w:rPr>
          <w:rFonts w:ascii="Arial" w:cs="Arial" w:eastAsia="Arial" w:hAnsi="Arial"/>
          <w:b/>
          <w:color w:val="595B5E"/>
          <w:spacing w:val="-8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o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r</w:t>
      </w:r>
      <w:r>
        <w:rPr>
          <w:rFonts w:ascii="Arial" w:cs="Arial" w:eastAsia="Arial" w:hAnsi="Arial"/>
          <w:b/>
          <w:color w:val="595B5E"/>
          <w:spacing w:val="-16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5"/>
          <w:w w:val="100"/>
          <w:sz w:val="20"/>
          <w:szCs w:val="20"/>
        </w:rPr>
        <w:t>o</w:t>
      </w:r>
      <w:r>
        <w:rPr>
          <w:rFonts w:ascii="Arial" w:cs="Arial" w:eastAsia="Arial" w:hAnsi="Arial"/>
          <w:b/>
          <w:color w:val="595B5E"/>
          <w:spacing w:val="1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1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c</w:t>
      </w:r>
      <w:r>
        <w:rPr>
          <w:rFonts w:ascii="Arial" w:cs="Arial" w:eastAsia="Arial" w:hAnsi="Arial"/>
          <w:b/>
          <w:color w:val="595B5E"/>
          <w:spacing w:val="-3"/>
          <w:w w:val="100"/>
          <w:sz w:val="20"/>
          <w:szCs w:val="20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a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l</w:t>
      </w:r>
      <w:r>
        <w:rPr>
          <w:rFonts w:ascii="Arial" w:cs="Arial" w:eastAsia="Arial" w:hAnsi="Arial"/>
          <w:b/>
          <w:color w:val="595B5E"/>
          <w:spacing w:val="-18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us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e</w:t>
      </w:r>
      <w:r>
        <w:rPr>
          <w:rFonts w:ascii="Arial" w:cs="Arial" w:eastAsia="Arial" w:hAnsi="Arial"/>
          <w:b/>
          <w:color w:val="595B5E"/>
          <w:spacing w:val="-19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on</w:t>
      </w:r>
      <w:r>
        <w:rPr>
          <w:rFonts w:ascii="Arial" w:cs="Arial" w:eastAsia="Arial" w:hAnsi="Arial"/>
          <w:b/>
          <w:color w:val="595B5E"/>
          <w:spacing w:val="-2"/>
          <w:w w:val="101"/>
          <w:sz w:val="20"/>
          <w:szCs w:val="20"/>
        </w:rPr>
        <w:t>l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y</w:t>
      </w:r>
      <w:r>
        <w:rPr>
          <w:rFonts w:ascii="Arial" w:cs="Arial" w:eastAsia="Arial" w:hAnsi="Arial"/>
          <w:color w:val="000000"/>
          <w:spacing w:val="0"/>
          <w:w w:val="100"/>
          <w:sz w:val="20"/>
          <w:szCs w:val="20"/>
        </w:rPr>
      </w:r>
    </w:p>
    <w:p>
      <w:pPr>
        <w:rPr>
          <w:sz w:val="8"/>
          <w:szCs w:val="8"/>
        </w:rPr>
        <w:jc w:val="left"/>
        <w:spacing w:before="1" w:line="80" w:lineRule="exact"/>
      </w:pPr>
      <w:r>
        <w:rPr>
          <w:sz w:val="8"/>
          <w:szCs w:val="8"/>
        </w:rPr>
      </w:r>
    </w:p>
    <w:tbl>
      <w:tblPr>
        <w:tblW w:type="auto" w:w="0"/>
        <w:tblLook w:val="01E0"/>
        <w:jc w:val="left"/>
        <w:tblInd w:type="dxa" w:w="100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451"/>
        </w:trPr>
        <w:tc>
          <w:tcPr>
            <w:tcW w:type="dxa" w:w="1589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ond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11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1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1771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184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ep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1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1949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1397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69"/>
            </w:pP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Da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17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ascii="Arial" w:cs="Arial" w:eastAsia="Arial" w:hAnsi="Arial"/>
                <w:color w:val="595B5E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v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d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221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</w:tr>
    </w:tbl>
    <w:p>
      <w:pPr>
        <w:sectPr>
          <w:pgSz w:h="16840" w:w="11920"/>
          <w:pgMar w:bottom="280" w:left="460" w:right="480" w:top="340"/>
        </w:sectPr>
      </w:pPr>
    </w:p>
    <w:p>
      <w:pPr>
        <w:rPr>
          <w:rFonts w:ascii="Arial" w:cs="Arial" w:eastAsia="Arial" w:hAnsi="Arial"/>
          <w:sz w:val="22"/>
          <w:szCs w:val="22"/>
        </w:rPr>
        <w:jc w:val="left"/>
        <w:spacing w:before="95" w:line="240" w:lineRule="exact"/>
        <w:ind w:hanging="397" w:left="505" w:right="90"/>
      </w:pP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Q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4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9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on</w:t>
      </w:r>
      <w:r>
        <w:rPr>
          <w:rFonts w:ascii="Arial" w:cs="Arial" w:eastAsia="Arial" w:hAnsi="Arial"/>
          <w:b/>
          <w:color w:val="F3893E"/>
          <w:spacing w:val="-3"/>
          <w:w w:val="91"/>
          <w:sz w:val="22"/>
          <w:szCs w:val="22"/>
        </w:rPr>
        <w:t>(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)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4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ons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de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12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sa</w:t>
      </w:r>
      <w:r>
        <w:rPr>
          <w:rFonts w:ascii="Arial" w:cs="Arial" w:eastAsia="Arial" w:hAnsi="Arial"/>
          <w:b/>
          <w:color w:val="F3893E"/>
          <w:spacing w:val="7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16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8"/>
          <w:w w:val="100"/>
          <w:sz w:val="22"/>
          <w:szCs w:val="22"/>
        </w:rPr>
        <w:t>k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Lo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9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ga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co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li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2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so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nd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,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in</w:t>
      </w:r>
      <w:r>
        <w:rPr>
          <w:rFonts w:ascii="Arial" w:cs="Arial" w:eastAsia="Arial" w:hAnsi="Arial"/>
          <w:b/>
          <w:color w:val="F3893E"/>
          <w:spacing w:val="-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24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ny</w:t>
      </w:r>
      <w:r>
        <w:rPr>
          <w:rFonts w:ascii="Arial" w:cs="Arial" w:eastAsia="Arial" w:hAnsi="Arial"/>
          <w:b/>
          <w:color w:val="F3893E"/>
          <w:spacing w:val="-2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ga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6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co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li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28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1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rs</w:t>
      </w:r>
      <w:r>
        <w:rPr>
          <w:rFonts w:ascii="Arial" w:cs="Arial" w:eastAsia="Arial" w:hAnsi="Arial"/>
          <w:b/>
          <w:color w:val="F3893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v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3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Q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3.</w:t>
      </w:r>
      <w:r>
        <w:rPr>
          <w:rFonts w:ascii="Arial" w:cs="Arial" w:eastAsia="Arial" w:hAnsi="Arial"/>
          <w:b/>
          <w:color w:val="F3893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-6"/>
          <w:w w:val="94"/>
          <w:sz w:val="22"/>
          <w:szCs w:val="22"/>
        </w:rPr>
        <w:t>ov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4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(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5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on-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mp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4"/>
          <w:w w:val="95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6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-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er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9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is</w:t>
      </w:r>
      <w:r>
        <w:rPr>
          <w:rFonts w:ascii="Arial" w:cs="Arial" w:eastAsia="Arial" w:hAnsi="Arial"/>
          <w:b/>
          <w:color w:val="F3893E"/>
          <w:spacing w:val="-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ab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le</w:t>
      </w:r>
      <w:r>
        <w:rPr>
          <w:rFonts w:ascii="Arial" w:cs="Arial" w:eastAsia="Arial" w:hAnsi="Arial"/>
          <w:b/>
          <w:color w:val="F3893E"/>
          <w:spacing w:val="31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95"/>
          <w:sz w:val="22"/>
          <w:szCs w:val="22"/>
        </w:rPr>
        <w:t>mo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3"/>
          <w:w w:val="95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3"/>
          <w:w w:val="95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1"/>
          <w:w w:val="95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x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2"/>
          <w:w w:val="91"/>
          <w:sz w:val="22"/>
          <w:szCs w:val="22"/>
        </w:rPr>
        <w:t>)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12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0"/>
          <w:w w:val="10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ill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6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23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ill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8"/>
          <w:w w:val="100"/>
          <w:sz w:val="22"/>
          <w:szCs w:val="22"/>
        </w:rPr>
        <w:t>k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Lo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9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ga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co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m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li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2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so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nd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ill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he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ar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4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1"/>
          <w:w w:val="100"/>
          <w:sz w:val="22"/>
          <w:szCs w:val="22"/>
        </w:rPr>
        <w:t>ar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2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4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su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2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v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se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3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16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1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cy</w:t>
      </w:r>
      <w:r>
        <w:rPr>
          <w:rFonts w:ascii="Arial" w:cs="Arial" w:eastAsia="Arial" w:hAnsi="Arial"/>
          <w:b/>
          <w:color w:val="F3893E"/>
          <w:spacing w:val="5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2"/>
          <w:w w:val="100"/>
          <w:sz w:val="22"/>
          <w:szCs w:val="22"/>
        </w:rPr>
        <w:t>xt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3"/>
          <w:w w:val="95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95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ci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4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ssi</w:t>
      </w:r>
      <w:r>
        <w:rPr>
          <w:rFonts w:ascii="Arial" w:cs="Arial" w:eastAsia="Arial" w:hAnsi="Arial"/>
          <w:b/>
          <w:color w:val="F3893E"/>
          <w:spacing w:val="-3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7" w:line="260" w:lineRule="exact"/>
      </w:pPr>
      <w:r>
        <w:rPr>
          <w:sz w:val="26"/>
          <w:szCs w:val="26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60" w:lineRule="auto"/>
        <w:ind w:left="541" w:right="153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proposes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ter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significantly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short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1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here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no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evidence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justify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hy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orough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cannot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acco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odate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its</w:t>
      </w:r>
      <w:r>
        <w:rPr>
          <w:rFonts w:ascii="Arial" w:cs="Arial" w:eastAsia="Arial" w:hAnsi="Arial"/>
          <w:spacing w:val="3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sustainable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anner,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respecting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environ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ental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capacity.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2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significantly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increased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firstly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um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entirely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orough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ithout</w:t>
      </w:r>
      <w:r>
        <w:rPr>
          <w:rFonts w:ascii="Arial" w:cs="Arial" w:eastAsia="Arial" w:hAnsi="Arial"/>
          <w:spacing w:val="-5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suggested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neighbouring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uthorities.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econdly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increased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choice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range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expectation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require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ill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given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risks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hich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evident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(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1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tati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olicy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10),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given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disproportionate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reliance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urban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regeneration.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4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hirdly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increased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order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closely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affordable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housing.</w:t>
      </w:r>
    </w:p>
    <w:p>
      <w:pPr>
        <w:rPr>
          <w:sz w:val="18"/>
          <w:szCs w:val="18"/>
        </w:rPr>
        <w:jc w:val="left"/>
        <w:spacing w:before="1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541" w:right="154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level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significantly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increased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eet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identified</w:t>
      </w:r>
      <w:r>
        <w:rPr>
          <w:rFonts w:ascii="Arial" w:cs="Arial" w:eastAsia="Arial" w:hAnsi="Arial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entirely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orough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ithout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suggested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export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neighbouring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uthorities.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spacing w:line="359" w:lineRule="auto"/>
        <w:ind w:left="541" w:right="153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strategy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ended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also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include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greenfield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green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belt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release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order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provide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for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balanced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range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sites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support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housing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ploy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develop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ensure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econo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gro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objectives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et.</w:t>
      </w:r>
    </w:p>
    <w:p>
      <w:pPr>
        <w:rPr>
          <w:sz w:val="18"/>
          <w:szCs w:val="18"/>
        </w:rPr>
        <w:jc w:val="left"/>
        <w:spacing w:before="6" w:line="180" w:lineRule="exact"/>
      </w:pPr>
      <w:r>
        <w:rPr>
          <w:sz w:val="18"/>
          <w:szCs w:val="18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ind w:left="541" w:right="161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able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5.1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needs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-assessed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set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out</w:t>
      </w:r>
      <w:r>
        <w:rPr>
          <w:rFonts w:ascii="Arial" w:cs="Arial" w:eastAsia="Arial" w:hAnsi="Arial"/>
          <w:spacing w:val="8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ore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realistic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deliverable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supply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assu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ptions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7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</w:p>
    <w:p>
      <w:pPr>
        <w:rPr>
          <w:sz w:val="12"/>
          <w:szCs w:val="12"/>
        </w:rPr>
        <w:jc w:val="left"/>
        <w:spacing w:before="6" w:line="120" w:lineRule="exact"/>
      </w:pPr>
      <w:r>
        <w:rPr>
          <w:sz w:val="12"/>
          <w:szCs w:val="12"/>
        </w:rPr>
      </w:r>
    </w:p>
    <w:p>
      <w:pPr>
        <w:rPr>
          <w:rFonts w:ascii="Arial" w:cs="Arial" w:eastAsia="Arial" w:hAnsi="Arial"/>
          <w:sz w:val="22"/>
          <w:szCs w:val="22"/>
        </w:rPr>
        <w:jc w:val="both"/>
        <w:ind w:left="541" w:right="6425"/>
      </w:pPr>
      <w:r>
        <w:rPr>
          <w:rFonts w:ascii="Arial" w:cs="Arial" w:eastAsia="Arial" w:hAnsi="Arial"/>
          <w:spacing w:val="0"/>
          <w:w w:val="100"/>
          <w:sz w:val="22"/>
          <w:szCs w:val="22"/>
        </w:rPr>
        <w:t>Location/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ource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upply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areas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identifie</w:t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08"/>
      </w:pP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se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9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sh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13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ce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ssa</w:t>
      </w:r>
      <w:r>
        <w:rPr>
          <w:rFonts w:ascii="Arial" w:cs="Arial" w:eastAsia="Arial" w:hAnsi="Arial"/>
          <w:i/>
          <w:color w:val="595B5E"/>
          <w:spacing w:val="2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0" w:line="140" w:lineRule="exact"/>
      </w:pPr>
      <w:r>
        <w:rPr>
          <w:sz w:val="15"/>
          <w:szCs w:val="15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08" w:right="74"/>
      </w:pP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Plea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3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8"/>
          <w:w w:val="94"/>
          <w:sz w:val="22"/>
          <w:szCs w:val="22"/>
        </w:rPr>
        <w:t>ot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:</w:t>
      </w:r>
      <w:r>
        <w:rPr>
          <w:rFonts w:ascii="Arial" w:cs="Arial" w:eastAsia="Arial" w:hAnsi="Arial"/>
          <w:b/>
          <w:i/>
          <w:color w:val="595B5E"/>
          <w:spacing w:val="-8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ta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1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7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0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uc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in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ct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pp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ce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ssa</w:t>
      </w:r>
      <w:r>
        <w:rPr>
          <w:rFonts w:ascii="Arial" w:cs="Arial" w:eastAsia="Arial" w:hAnsi="Arial"/>
          <w:i/>
          <w:color w:val="595B5E"/>
          <w:spacing w:val="2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pp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ta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1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ge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1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1"/>
          <w:w w:val="95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2"/>
          <w:w w:val="100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6"/>
          <w:w w:val="95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8"/>
          <w:w w:val="9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11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4"/>
          <w:w w:val="95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1"/>
          <w:w w:val="95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3"/>
          <w:w w:val="85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6"/>
          <w:w w:val="85"/>
          <w:sz w:val="22"/>
          <w:szCs w:val="22"/>
        </w:rPr>
        <w:t>(</w:t>
      </w:r>
      <w:r>
        <w:rPr>
          <w:rFonts w:ascii="Arial" w:cs="Arial" w:eastAsia="Arial" w:hAnsi="Arial"/>
          <w:i/>
          <w:color w:val="595B5E"/>
          <w:spacing w:val="-7"/>
          <w:w w:val="9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10"/>
          <w:w w:val="75"/>
          <w:sz w:val="22"/>
          <w:szCs w:val="22"/>
        </w:rPr>
        <w:t>)</w:t>
      </w:r>
      <w:r>
        <w:rPr>
          <w:rFonts w:ascii="Arial" w:cs="Arial" w:eastAsia="Arial" w:hAnsi="Arial"/>
          <w:i/>
          <w:color w:val="595B5E"/>
          <w:spacing w:val="0"/>
          <w:w w:val="95"/>
          <w:sz w:val="22"/>
          <w:szCs w:val="22"/>
        </w:rPr>
        <w:t>.</w:t>
      </w:r>
      <w:r>
        <w:rPr>
          <w:rFonts w:ascii="Arial" w:cs="Arial" w:eastAsia="Arial" w:hAnsi="Arial"/>
          <w:i/>
          <w:color w:val="595B5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9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1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1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90"/>
          <w:sz w:val="22"/>
          <w:szCs w:val="22"/>
        </w:rPr>
        <w:t>ass</w:t>
      </w:r>
      <w:r>
        <w:rPr>
          <w:rFonts w:ascii="Arial" w:cs="Arial" w:eastAsia="Arial" w:hAnsi="Arial"/>
          <w:i/>
          <w:color w:val="595B5E"/>
          <w:spacing w:val="-2"/>
          <w:w w:val="90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2"/>
          <w:w w:val="9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il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89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5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opp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2"/>
          <w:w w:val="89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k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4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ub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io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ns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="140" w:lineRule="exact"/>
      </w:pPr>
      <w:r>
        <w:rPr>
          <w:sz w:val="15"/>
          <w:szCs w:val="15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08" w:right="188"/>
      </w:pP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1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ta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,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1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1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ub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1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9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b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ma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0"/>
          <w:w w:val="100"/>
          <w:sz w:val="22"/>
          <w:szCs w:val="22"/>
        </w:rPr>
        <w:t>b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17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,</w:t>
      </w:r>
      <w:r>
        <w:rPr>
          <w:rFonts w:ascii="Arial" w:cs="Arial" w:eastAsia="Arial" w:hAnsi="Arial"/>
          <w:i/>
          <w:color w:val="595B5E"/>
          <w:spacing w:val="8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bas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9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ss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1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10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if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1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x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20" w:line="260" w:lineRule="exact"/>
      </w:pPr>
      <w:r>
        <w:rPr>
          <w:sz w:val="26"/>
          <w:szCs w:val="26"/>
        </w:rPr>
      </w:r>
    </w:p>
    <w:p>
      <w:pPr>
        <w:rPr>
          <w:rFonts w:ascii="Arial" w:cs="Arial" w:eastAsia="Arial" w:hAnsi="Arial"/>
          <w:sz w:val="20"/>
          <w:szCs w:val="20"/>
        </w:rPr>
        <w:jc w:val="left"/>
        <w:ind w:left="108"/>
      </w:pPr>
      <w:r>
        <w:rPr>
          <w:rFonts w:ascii="Arial" w:cs="Arial" w:eastAsia="Arial" w:hAnsi="Arial"/>
          <w:b/>
          <w:color w:val="595B5E"/>
          <w:spacing w:val="-8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o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r</w:t>
      </w:r>
      <w:r>
        <w:rPr>
          <w:rFonts w:ascii="Arial" w:cs="Arial" w:eastAsia="Arial" w:hAnsi="Arial"/>
          <w:b/>
          <w:color w:val="595B5E"/>
          <w:spacing w:val="-16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5"/>
          <w:w w:val="100"/>
          <w:sz w:val="20"/>
          <w:szCs w:val="20"/>
        </w:rPr>
        <w:t>o</w:t>
      </w:r>
      <w:r>
        <w:rPr>
          <w:rFonts w:ascii="Arial" w:cs="Arial" w:eastAsia="Arial" w:hAnsi="Arial"/>
          <w:b/>
          <w:color w:val="595B5E"/>
          <w:spacing w:val="1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1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c</w:t>
      </w:r>
      <w:r>
        <w:rPr>
          <w:rFonts w:ascii="Arial" w:cs="Arial" w:eastAsia="Arial" w:hAnsi="Arial"/>
          <w:b/>
          <w:color w:val="595B5E"/>
          <w:spacing w:val="-3"/>
          <w:w w:val="100"/>
          <w:sz w:val="20"/>
          <w:szCs w:val="20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a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l</w:t>
      </w:r>
      <w:r>
        <w:rPr>
          <w:rFonts w:ascii="Arial" w:cs="Arial" w:eastAsia="Arial" w:hAnsi="Arial"/>
          <w:b/>
          <w:color w:val="595B5E"/>
          <w:spacing w:val="-18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us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e</w:t>
      </w:r>
      <w:r>
        <w:rPr>
          <w:rFonts w:ascii="Arial" w:cs="Arial" w:eastAsia="Arial" w:hAnsi="Arial"/>
          <w:b/>
          <w:color w:val="595B5E"/>
          <w:spacing w:val="-19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on</w:t>
      </w:r>
      <w:r>
        <w:rPr>
          <w:rFonts w:ascii="Arial" w:cs="Arial" w:eastAsia="Arial" w:hAnsi="Arial"/>
          <w:b/>
          <w:color w:val="595B5E"/>
          <w:spacing w:val="-2"/>
          <w:w w:val="101"/>
          <w:sz w:val="20"/>
          <w:szCs w:val="20"/>
        </w:rPr>
        <w:t>l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y</w:t>
      </w:r>
      <w:r>
        <w:rPr>
          <w:rFonts w:ascii="Arial" w:cs="Arial" w:eastAsia="Arial" w:hAnsi="Arial"/>
          <w:color w:val="000000"/>
          <w:spacing w:val="0"/>
          <w:w w:val="100"/>
          <w:sz w:val="20"/>
          <w:szCs w:val="20"/>
        </w:rPr>
      </w:r>
    </w:p>
    <w:p>
      <w:pPr>
        <w:rPr>
          <w:sz w:val="7"/>
          <w:szCs w:val="7"/>
        </w:rPr>
        <w:jc w:val="left"/>
        <w:spacing w:before="7" w:line="60" w:lineRule="exact"/>
      </w:pPr>
      <w:r>
        <w:rPr>
          <w:sz w:val="7"/>
          <w:szCs w:val="7"/>
        </w:rPr>
      </w:r>
    </w:p>
    <w:tbl>
      <w:tblPr>
        <w:tblW w:type="auto" w:w="0"/>
        <w:tblLook w:val="01E0"/>
        <w:jc w:val="left"/>
        <w:tblInd w:type="dxa" w:w="100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456"/>
        </w:trPr>
        <w:tc>
          <w:tcPr>
            <w:tcW w:type="dxa" w:w="1589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ond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11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1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1771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184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ep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1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1944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1397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Da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17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ascii="Arial" w:cs="Arial" w:eastAsia="Arial" w:hAnsi="Arial"/>
                <w:color w:val="595B5E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v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d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2218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</w:tr>
    </w:tbl>
    <w:p>
      <w:pPr>
        <w:sectPr>
          <w:pgSz w:h="16840" w:w="11920"/>
          <w:pgMar w:bottom="0" w:left="460" w:right="460" w:top="400"/>
        </w:sectPr>
      </w:pPr>
    </w:p>
    <w:p>
      <w:pPr>
        <w:rPr>
          <w:rFonts w:ascii="Arial" w:cs="Arial" w:eastAsia="Arial" w:hAnsi="Arial"/>
          <w:sz w:val="22"/>
          <w:szCs w:val="22"/>
        </w:rPr>
        <w:jc w:val="left"/>
        <w:spacing w:before="95" w:line="240" w:lineRule="exact"/>
        <w:ind w:hanging="397" w:left="505" w:right="347"/>
      </w:pPr>
      <w:r>
        <w:rPr>
          <w:rFonts w:ascii="Arial" w:cs="Arial" w:eastAsia="Arial" w:hAnsi="Arial"/>
          <w:b/>
          <w:color w:val="F3893E"/>
          <w:spacing w:val="-4"/>
          <w:w w:val="95"/>
          <w:sz w:val="22"/>
          <w:szCs w:val="22"/>
        </w:rPr>
        <w:t>Q5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7"/>
          <w:w w:val="95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se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on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se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k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25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mo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3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ca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9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1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,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on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2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ssa</w:t>
      </w:r>
      <w:r>
        <w:rPr>
          <w:rFonts w:ascii="Arial" w:cs="Arial" w:eastAsia="Arial" w:hAnsi="Arial"/>
          <w:b/>
          <w:color w:val="F3893E"/>
          <w:spacing w:val="3"/>
          <w:w w:val="94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3"/>
          <w:w w:val="95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95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3"/>
          <w:w w:val="95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1"/>
          <w:w w:val="95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3"/>
          <w:w w:val="95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6"/>
          <w:w w:val="95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8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6"/>
          <w:w w:val="94"/>
          <w:sz w:val="22"/>
          <w:szCs w:val="22"/>
        </w:rPr>
        <w:t>x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ami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2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7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ar</w:t>
      </w:r>
      <w:r>
        <w:rPr>
          <w:rFonts w:ascii="Arial" w:cs="Arial" w:eastAsia="Arial" w:hAnsi="Arial"/>
          <w:b/>
          <w:color w:val="F3893E"/>
          <w:spacing w:val="-4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4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ss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8"/>
          <w:w w:val="100"/>
          <w:sz w:val="22"/>
          <w:szCs w:val="22"/>
        </w:rPr>
        <w:t>(s</w:t>
      </w:r>
      <w:r>
        <w:rPr>
          <w:rFonts w:ascii="Arial" w:cs="Arial" w:eastAsia="Arial" w:hAnsi="Arial"/>
          <w:b/>
          <w:color w:val="F3893E"/>
          <w:spacing w:val="-9"/>
          <w:w w:val="100"/>
          <w:sz w:val="22"/>
          <w:szCs w:val="22"/>
        </w:rPr>
        <w:t>)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?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before="24" w:line="240" w:lineRule="exact"/>
        <w:ind w:left="721"/>
      </w:pPr>
      <w:r>
        <w:pict>
          <v:group coordorigin="852,74" coordsize="168,192" style="position:absolute;margin-left:42.6001pt;margin-top:3.71777pt;width:8.4pt;height:9.6pt;mso-position-horizontal-relative:page;mso-position-vertical-relative:paragraph;z-index:-408">
            <v:shape coordorigin="852,74" coordsize="168,192" filled="f" path="m852,74l1020,74,1020,266,852,266,852,74xe" strokecolor="#000000" stroked="t" strokeweight="0.25pt" style="position:absolute;left:852;top:74;width:168;height:192">
              <v:path arrowok="t"/>
            </v:shape>
            <w10:wrap type="none"/>
          </v:group>
        </w:pict>
      </w:r>
      <w:r>
        <w:rPr>
          <w:rFonts w:ascii="Arial" w:cs="Arial" w:eastAsia="Arial" w:hAnsi="Arial"/>
          <w:b/>
          <w:color w:val="595B5E"/>
          <w:position w:val="-1"/>
          <w:sz w:val="22"/>
          <w:szCs w:val="22"/>
        </w:rPr>
      </w:r>
      <w:r>
        <w:rPr>
          <w:rFonts w:ascii="Arial" w:cs="Arial" w:eastAsia="Arial" w:hAnsi="Arial"/>
          <w:b/>
          <w:strike/>
          <w:color w:val="595B5E"/>
          <w:spacing w:val="-6"/>
          <w:w w:val="100"/>
          <w:position w:val="-1"/>
          <w:sz w:val="22"/>
          <w:szCs w:val="22"/>
        </w:rPr>
        <w:t>N</w:t>
      </w:r>
      <w:r>
        <w:rPr>
          <w:rFonts w:ascii="Arial" w:cs="Arial" w:eastAsia="Arial" w:hAnsi="Arial"/>
          <w:b/>
          <w:strike/>
          <w:color w:val="595B5E"/>
          <w:spacing w:val="-6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b/>
          <w:strike/>
          <w:color w:val="595B5E"/>
          <w:spacing w:val="-9"/>
          <w:w w:val="100"/>
          <w:position w:val="-1"/>
          <w:sz w:val="22"/>
          <w:szCs w:val="22"/>
        </w:rPr>
        <w:t>o</w:t>
      </w:r>
      <w:r>
        <w:rPr>
          <w:rFonts w:ascii="Arial" w:cs="Arial" w:eastAsia="Arial" w:hAnsi="Arial"/>
          <w:b/>
          <w:strike/>
          <w:color w:val="595B5E"/>
          <w:spacing w:val="-9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b/>
          <w:strike/>
          <w:color w:val="595B5E"/>
          <w:spacing w:val="0"/>
          <w:w w:val="100"/>
          <w:position w:val="-1"/>
          <w:sz w:val="22"/>
          <w:szCs w:val="22"/>
        </w:rPr>
        <w:t>,</w:t>
      </w:r>
      <w:r>
        <w:rPr>
          <w:rFonts w:ascii="Times New Roman" w:cs="Times New Roman" w:eastAsia="Times New Roman" w:hAnsi="Times New Roman"/>
          <w:strike/>
          <w:color w:val="595B5E"/>
          <w:spacing w:val="-15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I</w:t>
      </w:r>
      <w:r>
        <w:rPr>
          <w:rFonts w:ascii="Times New Roman" w:cs="Times New Roman" w:eastAsia="Times New Roman" w:hAnsi="Times New Roman"/>
          <w:strike/>
          <w:color w:val="595B5E"/>
          <w:spacing w:val="-14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  <w:t>d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o</w:t>
      </w:r>
      <w:r>
        <w:rPr>
          <w:rFonts w:ascii="Times New Roman" w:cs="Times New Roman" w:eastAsia="Times New Roman" w:hAnsi="Times New Roman"/>
          <w:strike/>
          <w:color w:val="595B5E"/>
          <w:spacing w:val="-7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  <w:t>n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  <w:t>o</w:t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t</w:t>
      </w:r>
      <w:r>
        <w:rPr>
          <w:rFonts w:ascii="Times New Roman" w:cs="Times New Roman" w:eastAsia="Times New Roman" w:hAnsi="Times New Roman"/>
          <w:strike/>
          <w:color w:val="595B5E"/>
          <w:spacing w:val="-7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  <w:t>w</w:t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  <w:t>is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h</w:t>
      </w:r>
      <w:r>
        <w:rPr>
          <w:rFonts w:ascii="Times New Roman" w:cs="Times New Roman" w:eastAsia="Times New Roman" w:hAnsi="Times New Roman"/>
          <w:strike/>
          <w:color w:val="595B5E"/>
          <w:spacing w:val="-16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10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strike/>
          <w:color w:val="595B5E"/>
          <w:spacing w:val="-10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o</w:t>
      </w:r>
      <w:r>
        <w:rPr>
          <w:rFonts w:ascii="Times New Roman" w:cs="Times New Roman" w:eastAsia="Times New Roman" w:hAnsi="Times New Roman"/>
          <w:strike/>
          <w:color w:val="595B5E"/>
          <w:spacing w:val="-3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7"/>
          <w:w w:val="100"/>
          <w:position w:val="-1"/>
          <w:sz w:val="22"/>
          <w:szCs w:val="22"/>
        </w:rPr>
        <w:t>p</w:t>
      </w:r>
      <w:r>
        <w:rPr>
          <w:rFonts w:ascii="Arial" w:cs="Arial" w:eastAsia="Arial" w:hAnsi="Arial"/>
          <w:strike/>
          <w:color w:val="595B5E"/>
          <w:spacing w:val="-7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5"/>
          <w:w w:val="100"/>
          <w:position w:val="-1"/>
          <w:sz w:val="22"/>
          <w:szCs w:val="22"/>
        </w:rPr>
        <w:t>a</w:t>
      </w:r>
      <w:r>
        <w:rPr>
          <w:rFonts w:ascii="Arial" w:cs="Arial" w:eastAsia="Arial" w:hAnsi="Arial"/>
          <w:strike/>
          <w:color w:val="595B5E"/>
          <w:spacing w:val="-5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1"/>
          <w:w w:val="100"/>
          <w:position w:val="-1"/>
          <w:sz w:val="22"/>
          <w:szCs w:val="22"/>
        </w:rPr>
        <w:t>r</w:t>
      </w:r>
      <w:r>
        <w:rPr>
          <w:rFonts w:ascii="Arial" w:cs="Arial" w:eastAsia="Arial" w:hAnsi="Arial"/>
          <w:strike/>
          <w:color w:val="595B5E"/>
          <w:spacing w:val="1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  <w:t>ic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7"/>
          <w:w w:val="100"/>
          <w:position w:val="-1"/>
          <w:sz w:val="22"/>
          <w:szCs w:val="22"/>
        </w:rPr>
        <w:t>ip</w:t>
      </w:r>
      <w:r>
        <w:rPr>
          <w:rFonts w:ascii="Arial" w:cs="Arial" w:eastAsia="Arial" w:hAnsi="Arial"/>
          <w:strike/>
          <w:color w:val="595B5E"/>
          <w:spacing w:val="-7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  <w:t>a</w:t>
      </w:r>
      <w:r>
        <w:rPr>
          <w:rFonts w:ascii="Arial" w:cs="Arial" w:eastAsia="Arial" w:hAnsi="Arial"/>
          <w:strike/>
          <w:color w:val="595B5E"/>
          <w:spacing w:val="-8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10"/>
          <w:w w:val="100"/>
          <w:position w:val="-1"/>
          <w:sz w:val="22"/>
          <w:szCs w:val="22"/>
        </w:rPr>
        <w:t>t</w:t>
      </w:r>
      <w:r>
        <w:rPr>
          <w:rFonts w:ascii="Arial" w:cs="Arial" w:eastAsia="Arial" w:hAnsi="Arial"/>
          <w:strike/>
          <w:color w:val="595B5E"/>
          <w:spacing w:val="-10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e</w:t>
      </w:r>
      <w:r>
        <w:rPr>
          <w:rFonts w:ascii="Times New Roman" w:cs="Times New Roman" w:eastAsia="Times New Roman" w:hAnsi="Times New Roman"/>
          <w:strike/>
          <w:color w:val="595B5E"/>
          <w:spacing w:val="-16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7"/>
          <w:w w:val="100"/>
          <w:position w:val="-1"/>
          <w:sz w:val="22"/>
          <w:szCs w:val="22"/>
        </w:rPr>
        <w:t>i</w:t>
      </w:r>
      <w:r>
        <w:rPr>
          <w:rFonts w:ascii="Arial" w:cs="Arial" w:eastAsia="Arial" w:hAnsi="Arial"/>
          <w:strike/>
          <w:color w:val="595B5E"/>
          <w:spacing w:val="-7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100"/>
          <w:position w:val="-1"/>
          <w:sz w:val="22"/>
          <w:szCs w:val="22"/>
        </w:rPr>
        <w:t>n</w:t>
      </w:r>
      <w:r>
        <w:rPr>
          <w:rFonts w:ascii="Times New Roman" w:cs="Times New Roman" w:eastAsia="Times New Roman" w:hAnsi="Times New Roman"/>
          <w:strike/>
          <w:color w:val="595B5E"/>
          <w:spacing w:val="-14"/>
          <w:w w:val="100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7"/>
          <w:w w:val="94"/>
          <w:position w:val="-1"/>
          <w:sz w:val="22"/>
          <w:szCs w:val="22"/>
        </w:rPr>
        <w:t>h</w:t>
      </w:r>
      <w:r>
        <w:rPr>
          <w:rFonts w:ascii="Arial" w:cs="Arial" w:eastAsia="Arial" w:hAnsi="Arial"/>
          <w:strike/>
          <w:color w:val="595B5E"/>
          <w:spacing w:val="-7"/>
          <w:w w:val="94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5"/>
          <w:w w:val="94"/>
          <w:position w:val="-1"/>
          <w:sz w:val="22"/>
          <w:szCs w:val="22"/>
        </w:rPr>
        <w:t>ear</w:t>
      </w:r>
      <w:r>
        <w:rPr>
          <w:rFonts w:ascii="Arial" w:cs="Arial" w:eastAsia="Arial" w:hAnsi="Arial"/>
          <w:strike/>
          <w:color w:val="595B5E"/>
          <w:spacing w:val="-5"/>
          <w:w w:val="94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7"/>
          <w:w w:val="94"/>
          <w:position w:val="-1"/>
          <w:sz w:val="22"/>
          <w:szCs w:val="22"/>
        </w:rPr>
        <w:t>i</w:t>
      </w:r>
      <w:r>
        <w:rPr>
          <w:rFonts w:ascii="Arial" w:cs="Arial" w:eastAsia="Arial" w:hAnsi="Arial"/>
          <w:strike/>
          <w:color w:val="595B5E"/>
          <w:spacing w:val="-7"/>
          <w:w w:val="94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7"/>
          <w:w w:val="94"/>
          <w:position w:val="-1"/>
          <w:sz w:val="22"/>
          <w:szCs w:val="22"/>
        </w:rPr>
        <w:t>n</w:t>
      </w:r>
      <w:r>
        <w:rPr>
          <w:rFonts w:ascii="Arial" w:cs="Arial" w:eastAsia="Arial" w:hAnsi="Arial"/>
          <w:strike/>
          <w:color w:val="595B5E"/>
          <w:spacing w:val="-7"/>
          <w:w w:val="94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94"/>
          <w:position w:val="-1"/>
          <w:sz w:val="22"/>
          <w:szCs w:val="22"/>
        </w:rPr>
        <w:t>g</w:t>
      </w:r>
      <w:r>
        <w:rPr>
          <w:rFonts w:ascii="Times New Roman" w:cs="Times New Roman" w:eastAsia="Times New Roman" w:hAnsi="Times New Roman"/>
          <w:strike/>
          <w:color w:val="595B5E"/>
          <w:spacing w:val="7"/>
          <w:w w:val="94"/>
          <w:position w:val="-1"/>
          <w:sz w:val="22"/>
          <w:szCs w:val="22"/>
        </w:rPr>
        <w:t> </w:t>
      </w:r>
      <w:r>
        <w:rPr>
          <w:rFonts w:ascii="Arial" w:cs="Arial" w:eastAsia="Arial" w:hAnsi="Arial"/>
          <w:strike/>
          <w:color w:val="595B5E"/>
          <w:spacing w:val="-4"/>
          <w:w w:val="94"/>
          <w:position w:val="-1"/>
          <w:sz w:val="22"/>
          <w:szCs w:val="22"/>
        </w:rPr>
        <w:t>s</w:t>
      </w:r>
      <w:r>
        <w:rPr>
          <w:rFonts w:ascii="Arial" w:cs="Arial" w:eastAsia="Arial" w:hAnsi="Arial"/>
          <w:strike/>
          <w:color w:val="595B5E"/>
          <w:spacing w:val="-4"/>
          <w:w w:val="94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2"/>
          <w:w w:val="90"/>
          <w:position w:val="-1"/>
          <w:sz w:val="22"/>
          <w:szCs w:val="22"/>
        </w:rPr>
        <w:t>e</w:t>
      </w:r>
      <w:r>
        <w:rPr>
          <w:rFonts w:ascii="Arial" w:cs="Arial" w:eastAsia="Arial" w:hAnsi="Arial"/>
          <w:strike/>
          <w:color w:val="595B5E"/>
          <w:spacing w:val="-2"/>
          <w:w w:val="9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2"/>
          <w:w w:val="95"/>
          <w:position w:val="-1"/>
          <w:sz w:val="22"/>
          <w:szCs w:val="22"/>
        </w:rPr>
        <w:t>s</w:t>
      </w:r>
      <w:r>
        <w:rPr>
          <w:rFonts w:ascii="Arial" w:cs="Arial" w:eastAsia="Arial" w:hAnsi="Arial"/>
          <w:strike/>
          <w:color w:val="595B5E"/>
          <w:spacing w:val="-2"/>
          <w:w w:val="95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4"/>
          <w:w w:val="95"/>
          <w:position w:val="-1"/>
          <w:sz w:val="22"/>
          <w:szCs w:val="22"/>
        </w:rPr>
        <w:t>s</w:t>
      </w:r>
      <w:r>
        <w:rPr>
          <w:rFonts w:ascii="Arial" w:cs="Arial" w:eastAsia="Arial" w:hAnsi="Arial"/>
          <w:strike/>
          <w:color w:val="595B5E"/>
          <w:spacing w:val="-4"/>
          <w:w w:val="95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6"/>
          <w:w w:val="95"/>
          <w:position w:val="-1"/>
          <w:sz w:val="22"/>
          <w:szCs w:val="22"/>
        </w:rPr>
        <w:t>i</w:t>
      </w:r>
      <w:r>
        <w:rPr>
          <w:rFonts w:ascii="Arial" w:cs="Arial" w:eastAsia="Arial" w:hAnsi="Arial"/>
          <w:strike/>
          <w:color w:val="595B5E"/>
          <w:spacing w:val="-6"/>
          <w:w w:val="95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  <w:t>o</w:t>
      </w:r>
      <w:r>
        <w:rPr>
          <w:rFonts w:ascii="Arial" w:cs="Arial" w:eastAsia="Arial" w:hAnsi="Arial"/>
          <w:strike/>
          <w:color w:val="595B5E"/>
          <w:spacing w:val="-6"/>
          <w:w w:val="100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4"/>
          <w:w w:val="95"/>
          <w:position w:val="-1"/>
          <w:sz w:val="22"/>
          <w:szCs w:val="22"/>
        </w:rPr>
        <w:t>n</w:t>
      </w:r>
      <w:r>
        <w:rPr>
          <w:rFonts w:ascii="Arial" w:cs="Arial" w:eastAsia="Arial" w:hAnsi="Arial"/>
          <w:strike/>
          <w:color w:val="595B5E"/>
          <w:spacing w:val="-4"/>
          <w:w w:val="95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10"/>
          <w:w w:val="75"/>
          <w:position w:val="-1"/>
          <w:sz w:val="22"/>
          <w:szCs w:val="22"/>
        </w:rPr>
        <w:t>(</w:t>
      </w:r>
      <w:r>
        <w:rPr>
          <w:rFonts w:ascii="Arial" w:cs="Arial" w:eastAsia="Arial" w:hAnsi="Arial"/>
          <w:strike/>
          <w:color w:val="595B5E"/>
          <w:spacing w:val="-10"/>
          <w:w w:val="75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-9"/>
          <w:w w:val="95"/>
          <w:position w:val="-1"/>
          <w:sz w:val="22"/>
          <w:szCs w:val="22"/>
        </w:rPr>
        <w:t>s</w:t>
      </w:r>
      <w:r>
        <w:rPr>
          <w:rFonts w:ascii="Arial" w:cs="Arial" w:eastAsia="Arial" w:hAnsi="Arial"/>
          <w:strike/>
          <w:color w:val="595B5E"/>
          <w:spacing w:val="-9"/>
          <w:w w:val="95"/>
          <w:position w:val="-1"/>
          <w:sz w:val="22"/>
          <w:szCs w:val="22"/>
        </w:rPr>
      </w:r>
      <w:r>
        <w:rPr>
          <w:rFonts w:ascii="Arial" w:cs="Arial" w:eastAsia="Arial" w:hAnsi="Arial"/>
          <w:strike/>
          <w:color w:val="595B5E"/>
          <w:spacing w:val="0"/>
          <w:w w:val="75"/>
          <w:position w:val="-1"/>
          <w:sz w:val="22"/>
          <w:szCs w:val="22"/>
        </w:rPr>
        <w:t>)</w:t>
      </w:r>
      <w:r>
        <w:rPr>
          <w:rFonts w:ascii="Arial" w:cs="Arial" w:eastAsia="Arial" w:hAnsi="Arial"/>
          <w:color w:val="595B5E"/>
          <w:spacing w:val="0"/>
          <w:w w:val="75"/>
          <w:position w:val="-1"/>
          <w:sz w:val="22"/>
          <w:szCs w:val="22"/>
        </w:rPr>
      </w:r>
      <w:r>
        <w:rPr>
          <w:rFonts w:ascii="Arial" w:cs="Arial" w:eastAsia="Arial" w:hAns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1" w:line="280" w:lineRule="exact"/>
      </w:pPr>
      <w:r>
        <w:rPr>
          <w:sz w:val="28"/>
          <w:szCs w:val="28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before="32"/>
        <w:ind w:left="721"/>
      </w:pPr>
      <w:r>
        <w:pict>
          <v:group coordorigin="834,32" coordsize="188,212" style="position:absolute;margin-left:41.6999pt;margin-top:1.58587pt;width:9.4pt;height:10.6pt;mso-position-horizontal-relative:page;mso-position-vertical-relative:paragraph;z-index:-407">
            <v:shape coordorigin="844,42" coordsize="168,192" fillcolor="#FF0000" filled="t" path="m844,42l844,234,1012,234,1012,42,844,42xe" stroked="f" style="position:absolute;left:844;top:42;width:168;height:192">
              <v:path arrowok="t"/>
              <v:fill/>
            </v:shape>
            <v:shape coordorigin="844,42" coordsize="168,192" filled="f" path="m844,42l1012,42,1012,234,844,234,844,42xe" strokecolor="#000000" stroked="t" strokeweight="0.25pt" style="position:absolute;left:844;top:42;width:168;height:192">
              <v:path arrowok="t"/>
            </v:shape>
            <w10:wrap type="none"/>
          </v:group>
        </w:pict>
      </w:r>
      <w:r>
        <w:rPr>
          <w:rFonts w:ascii="Arial" w:cs="Arial" w:eastAsia="Arial" w:hAnsi="Arial"/>
          <w:b/>
          <w:color w:val="595B5E"/>
          <w:spacing w:val="-18"/>
          <w:w w:val="94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color w:val="595B5E"/>
          <w:spacing w:val="0"/>
          <w:w w:val="94"/>
          <w:sz w:val="22"/>
          <w:szCs w:val="22"/>
        </w:rPr>
        <w:t>,</w:t>
      </w:r>
      <w:r>
        <w:rPr>
          <w:rFonts w:ascii="Arial" w:cs="Arial" w:eastAsia="Arial" w:hAnsi="Arial"/>
          <w:b/>
          <w:color w:val="595B5E"/>
          <w:spacing w:val="-5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w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is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ic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ip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ear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g</w:t>
      </w:r>
      <w:r>
        <w:rPr>
          <w:rFonts w:ascii="Arial" w:cs="Arial" w:eastAsia="Arial" w:hAnsi="Arial"/>
          <w:color w:val="595B5E"/>
          <w:spacing w:val="2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95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2"/>
          <w:w w:val="95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4"/>
          <w:w w:val="95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6"/>
          <w:w w:val="95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4"/>
          <w:w w:val="95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10"/>
          <w:w w:val="75"/>
          <w:sz w:val="22"/>
          <w:szCs w:val="22"/>
        </w:rPr>
        <w:t>(</w:t>
      </w:r>
      <w:r>
        <w:rPr>
          <w:rFonts w:ascii="Arial" w:cs="Arial" w:eastAsia="Arial" w:hAnsi="Arial"/>
          <w:color w:val="595B5E"/>
          <w:spacing w:val="-9"/>
          <w:w w:val="95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0"/>
          <w:w w:val="75"/>
          <w:sz w:val="22"/>
          <w:szCs w:val="22"/>
        </w:rPr>
        <w:t>)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0" w:line="140" w:lineRule="exact"/>
      </w:pPr>
      <w:r>
        <w:rPr>
          <w:sz w:val="15"/>
          <w:szCs w:val="15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08" w:right="339"/>
      </w:pP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9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b/>
          <w:i/>
          <w:color w:val="595B5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il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il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5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it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in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2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3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ea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7"/>
          <w:w w:val="89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36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(</w:t>
      </w:r>
      <w:r>
        <w:rPr>
          <w:rFonts w:ascii="Arial" w:cs="Arial" w:eastAsia="Arial" w:hAnsi="Arial"/>
          <w:i/>
          <w:color w:val="595B5E"/>
          <w:spacing w:val="-6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10"/>
          <w:w w:val="89"/>
          <w:sz w:val="22"/>
          <w:szCs w:val="22"/>
        </w:rPr>
        <w:t>)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,</w:t>
      </w:r>
      <w:r>
        <w:rPr>
          <w:rFonts w:ascii="Arial" w:cs="Arial" w:eastAsia="Arial" w:hAnsi="Arial"/>
          <w:i/>
          <w:color w:val="595B5E"/>
          <w:spacing w:val="-9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89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18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8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14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b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k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ed</w:t>
      </w:r>
      <w:r>
        <w:rPr>
          <w:rFonts w:ascii="Arial" w:cs="Arial" w:eastAsia="Arial" w:hAnsi="Arial"/>
          <w:i/>
          <w:color w:val="595B5E"/>
          <w:spacing w:val="4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10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q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ci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2" w:line="100" w:lineRule="exact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08"/>
      </w:pPr>
      <w:r>
        <w:rPr>
          <w:rFonts w:ascii="Arial" w:cs="Arial" w:eastAsia="Arial" w:hAnsi="Arial"/>
          <w:b/>
          <w:color w:val="F3893E"/>
          <w:spacing w:val="-2"/>
          <w:w w:val="95"/>
          <w:sz w:val="22"/>
          <w:szCs w:val="22"/>
        </w:rPr>
        <w:t>Q</w:t>
      </w:r>
      <w:r>
        <w:rPr>
          <w:rFonts w:ascii="Arial" w:cs="Arial" w:eastAsia="Arial" w:hAnsi="Arial"/>
          <w:b/>
          <w:color w:val="F3893E"/>
          <w:spacing w:val="-4"/>
          <w:w w:val="95"/>
          <w:sz w:val="22"/>
          <w:szCs w:val="22"/>
        </w:rPr>
        <w:t>6</w:t>
      </w:r>
      <w:r>
        <w:rPr>
          <w:rFonts w:ascii="Arial" w:cs="Arial" w:eastAsia="Arial" w:hAnsi="Arial"/>
          <w:b/>
          <w:color w:val="F3893E"/>
          <w:spacing w:val="0"/>
          <w:w w:val="95"/>
          <w:sz w:val="22"/>
          <w:szCs w:val="22"/>
        </w:rPr>
        <w:t>.</w:t>
      </w:r>
      <w:r>
        <w:rPr>
          <w:rFonts w:ascii="Arial" w:cs="Arial" w:eastAsia="Arial" w:hAnsi="Arial"/>
          <w:b/>
          <w:color w:val="F3893E"/>
          <w:spacing w:val="-7"/>
          <w:w w:val="95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color w:val="F3893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4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4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color w:val="F3893E"/>
          <w:spacing w:val="20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ss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5"/>
          <w:w w:val="90"/>
          <w:sz w:val="22"/>
          <w:szCs w:val="22"/>
        </w:rPr>
        <w:t>(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6"/>
          <w:w w:val="90"/>
          <w:sz w:val="22"/>
          <w:szCs w:val="22"/>
        </w:rPr>
        <w:t>)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color w:val="F3893E"/>
          <w:spacing w:val="-7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as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2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ut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ne</w:t>
      </w:r>
      <w:r>
        <w:rPr>
          <w:rFonts w:ascii="Arial" w:cs="Arial" w:eastAsia="Arial" w:hAnsi="Arial"/>
          <w:b/>
          <w:color w:val="F3893E"/>
          <w:spacing w:val="1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F3893E"/>
          <w:spacing w:val="-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on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F3893E"/>
          <w:spacing w:val="-1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2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th</w:t>
      </w:r>
      <w:r>
        <w:rPr>
          <w:rFonts w:ascii="Arial" w:cs="Arial" w:eastAsia="Arial" w:hAnsi="Arial"/>
          <w:b/>
          <w:color w:val="F3893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F3893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color w:val="F3893E"/>
          <w:spacing w:val="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6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color w:val="F3893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color w:val="F3893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F3893E"/>
          <w:spacing w:val="0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F3893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F3893E"/>
          <w:spacing w:val="-2"/>
          <w:w w:val="91"/>
          <w:sz w:val="22"/>
          <w:szCs w:val="22"/>
        </w:rPr>
        <w:t>ss</w:t>
      </w:r>
      <w:r>
        <w:rPr>
          <w:rFonts w:ascii="Arial" w:cs="Arial" w:eastAsia="Arial" w:hAnsi="Arial"/>
          <w:b/>
          <w:color w:val="F3893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F3893E"/>
          <w:spacing w:val="4"/>
          <w:w w:val="95"/>
          <w:sz w:val="22"/>
          <w:szCs w:val="22"/>
        </w:rPr>
        <w:t>r</w:t>
      </w:r>
      <w:r>
        <w:rPr>
          <w:rFonts w:ascii="Arial" w:cs="Arial" w:eastAsia="Arial" w:hAnsi="Arial"/>
          <w:b/>
          <w:color w:val="F3893E"/>
          <w:spacing w:val="1"/>
          <w:w w:val="86"/>
          <w:sz w:val="22"/>
          <w:szCs w:val="22"/>
        </w:rPr>
        <w:t>y</w:t>
      </w:r>
      <w:r>
        <w:rPr>
          <w:rFonts w:ascii="Arial" w:cs="Arial" w:eastAsia="Arial" w:hAnsi="Arial"/>
          <w:b/>
          <w:color w:val="F3893E"/>
          <w:spacing w:val="0"/>
          <w:w w:val="77"/>
          <w:sz w:val="22"/>
          <w:szCs w:val="22"/>
        </w:rPr>
        <w:t>: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4" w:line="120" w:lineRule="exact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451" w:right="840"/>
      </w:pPr>
      <w:r>
        <w:rPr>
          <w:rFonts w:ascii="Arial" w:cs="Arial" w:eastAsia="Arial" w:hAnsi="Arial"/>
          <w:spacing w:val="-1"/>
          <w:w w:val="100"/>
          <w:sz w:val="22"/>
          <w:szCs w:val="22"/>
        </w:rPr>
        <w:t>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issues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raised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and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nature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of</w:t>
      </w:r>
      <w:r>
        <w:rPr>
          <w:rFonts w:ascii="Arial" w:cs="Arial" w:eastAsia="Arial" w:hAnsi="Arial"/>
          <w:spacing w:val="-2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objections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eans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that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exa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ining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Inspectors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w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ould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benefit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from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furth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u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issi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b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n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g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m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a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d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fully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x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o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re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the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to</w:t>
      </w:r>
      <w:r>
        <w:rPr>
          <w:rFonts w:ascii="Arial" w:cs="Arial" w:eastAsia="Arial" w:hAnsi="Arial"/>
          <w:spacing w:val="-1"/>
          <w:w w:val="100"/>
          <w:sz w:val="22"/>
          <w:szCs w:val="22"/>
        </w:rPr>
        <w:t>p</w:t>
      </w:r>
      <w:r>
        <w:rPr>
          <w:rFonts w:ascii="Arial" w:cs="Arial" w:eastAsia="Arial" w:hAnsi="Arial"/>
          <w:spacing w:val="0"/>
          <w:w w:val="100"/>
          <w:sz w:val="22"/>
          <w:szCs w:val="22"/>
        </w:rPr>
        <w:t>ic.</w:t>
      </w:r>
    </w:p>
    <w:p>
      <w:pPr>
        <w:rPr>
          <w:sz w:val="13"/>
          <w:szCs w:val="13"/>
        </w:rPr>
        <w:jc w:val="left"/>
        <w:spacing w:before="6" w:line="120" w:lineRule="exact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08" w:right="431"/>
      </w:pP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9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,</w:t>
      </w:r>
      <w:r>
        <w:rPr>
          <w:rFonts w:ascii="Arial" w:cs="Arial" w:eastAsia="Arial" w:hAnsi="Arial"/>
          <w:b/>
          <w:i/>
          <w:color w:val="595B5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il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l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pp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rop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0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pr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5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do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3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ea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12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v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2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in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1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3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ea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7"/>
          <w:w w:val="89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g</w:t>
      </w:r>
      <w:r>
        <w:rPr>
          <w:rFonts w:ascii="Arial" w:cs="Arial" w:eastAsia="Arial" w:hAnsi="Arial"/>
          <w:i/>
          <w:color w:val="595B5E"/>
          <w:spacing w:val="36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se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5"/>
          <w:w w:val="89"/>
          <w:sz w:val="22"/>
          <w:szCs w:val="22"/>
        </w:rPr>
        <w:t>(</w:t>
      </w:r>
      <w:r>
        <w:rPr>
          <w:rFonts w:ascii="Arial" w:cs="Arial" w:eastAsia="Arial" w:hAnsi="Arial"/>
          <w:i/>
          <w:color w:val="595B5E"/>
          <w:spacing w:val="-6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9"/>
          <w:w w:val="89"/>
          <w:sz w:val="22"/>
          <w:szCs w:val="22"/>
        </w:rPr>
        <w:t>)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.</w:t>
      </w:r>
      <w:r>
        <w:rPr>
          <w:rFonts w:ascii="Arial" w:cs="Arial" w:eastAsia="Arial" w:hAnsi="Arial"/>
          <w:i/>
          <w:color w:val="595B5E"/>
          <w:spacing w:val="-9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12"/>
          <w:w w:val="89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2"/>
          <w:w w:val="89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3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b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k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ed</w:t>
      </w:r>
      <w:r>
        <w:rPr>
          <w:rFonts w:ascii="Arial" w:cs="Arial" w:eastAsia="Arial" w:hAnsi="Arial"/>
          <w:i/>
          <w:color w:val="595B5E"/>
          <w:spacing w:val="4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co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y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9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2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ti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14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w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p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c</w:t>
      </w:r>
      <w:r>
        <w:rPr>
          <w:rFonts w:ascii="Arial" w:cs="Arial" w:eastAsia="Arial" w:hAnsi="Arial"/>
          <w:i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1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16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6"/>
          <w:w w:val="94"/>
          <w:sz w:val="22"/>
          <w:szCs w:val="22"/>
        </w:rPr>
        <w:t>ifi</w:t>
      </w:r>
      <w:r>
        <w:rPr>
          <w:rFonts w:ascii="Arial" w:cs="Arial" w:eastAsia="Arial" w:hAnsi="Arial"/>
          <w:i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19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h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i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-1"/>
          <w:w w:val="94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i/>
          <w:color w:val="595B5E"/>
          <w:spacing w:val="27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4"/>
          <w:w w:val="89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1"/>
          <w:w w:val="89"/>
          <w:sz w:val="22"/>
          <w:szCs w:val="22"/>
        </w:rPr>
        <w:t>ss</w:t>
      </w:r>
      <w:r>
        <w:rPr>
          <w:rFonts w:ascii="Arial" w:cs="Arial" w:eastAsia="Arial" w:hAnsi="Arial"/>
          <w:i/>
          <w:color w:val="595B5E"/>
          <w:spacing w:val="-3"/>
          <w:w w:val="89"/>
          <w:sz w:val="22"/>
          <w:szCs w:val="22"/>
        </w:rPr>
        <w:t>u</w:t>
      </w:r>
      <w:r>
        <w:rPr>
          <w:rFonts w:ascii="Arial" w:cs="Arial" w:eastAsia="Arial" w:hAnsi="Arial"/>
          <w:i/>
          <w:color w:val="595B5E"/>
          <w:spacing w:val="-2"/>
          <w:w w:val="89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0"/>
          <w:w w:val="89"/>
          <w:sz w:val="22"/>
          <w:szCs w:val="22"/>
        </w:rPr>
        <w:t>s</w:t>
      </w:r>
      <w:r>
        <w:rPr>
          <w:rFonts w:ascii="Arial" w:cs="Arial" w:eastAsia="Arial" w:hAnsi="Arial"/>
          <w:i/>
          <w:color w:val="595B5E"/>
          <w:spacing w:val="6"/>
          <w:w w:val="89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f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e</w:t>
      </w:r>
      <w:r>
        <w:rPr>
          <w:rFonts w:ascii="Arial" w:cs="Arial" w:eastAsia="Arial" w:hAnsi="Arial"/>
          <w:i/>
          <w:color w:val="595B5E"/>
          <w:spacing w:val="-8"/>
          <w:w w:val="100"/>
          <w:sz w:val="22"/>
          <w:szCs w:val="22"/>
        </w:rPr>
        <w:t>x</w:t>
      </w:r>
      <w:r>
        <w:rPr>
          <w:rFonts w:ascii="Arial" w:cs="Arial" w:eastAsia="Arial" w:hAnsi="Arial"/>
          <w:i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m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at</w:t>
      </w:r>
      <w:r>
        <w:rPr>
          <w:rFonts w:ascii="Arial" w:cs="Arial" w:eastAsia="Arial" w:hAnsi="Arial"/>
          <w:i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i/>
          <w:color w:val="595B5E"/>
          <w:spacing w:val="-5"/>
          <w:w w:val="100"/>
          <w:sz w:val="22"/>
          <w:szCs w:val="22"/>
        </w:rPr>
        <w:t>o</w:t>
      </w:r>
      <w:r>
        <w:rPr>
          <w:rFonts w:ascii="Arial" w:cs="Arial" w:eastAsia="Arial" w:hAnsi="Arial"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4" w:line="140" w:lineRule="exact"/>
      </w:pPr>
      <w:r>
        <w:rPr>
          <w:sz w:val="14"/>
          <w:szCs w:val="14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08"/>
      </w:pP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Re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p</w:t>
      </w:r>
      <w:r>
        <w:rPr>
          <w:rFonts w:ascii="Arial" w:cs="Arial" w:eastAsia="Arial" w:hAnsi="Arial"/>
          <w:b/>
          <w:i/>
          <w:color w:val="595B5E"/>
          <w:spacing w:val="-2"/>
          <w:w w:val="94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ese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at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8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3"/>
          <w:w w:val="94"/>
          <w:sz w:val="22"/>
          <w:szCs w:val="22"/>
        </w:rPr>
        <w:t>c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2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11"/>
          <w:w w:val="100"/>
          <w:sz w:val="22"/>
          <w:szCs w:val="22"/>
        </w:rPr>
        <w:t>k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8"/>
          <w:w w:val="100"/>
          <w:sz w:val="22"/>
          <w:szCs w:val="22"/>
        </w:rPr>
        <w:t>p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con</w:t>
      </w:r>
      <w:r>
        <w:rPr>
          <w:rFonts w:ascii="Arial" w:cs="Arial" w:eastAsia="Arial" w:hAnsi="Arial"/>
          <w:b/>
          <w:i/>
          <w:color w:val="595B5E"/>
          <w:spacing w:val="1"/>
          <w:w w:val="94"/>
          <w:sz w:val="22"/>
          <w:szCs w:val="22"/>
        </w:rPr>
        <w:t>f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d</w:t>
      </w:r>
      <w:r>
        <w:rPr>
          <w:rFonts w:ascii="Arial" w:cs="Arial" w:eastAsia="Arial" w:hAnsi="Arial"/>
          <w:b/>
          <w:i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ia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2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i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il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8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8"/>
          <w:w w:val="94"/>
          <w:sz w:val="22"/>
          <w:szCs w:val="22"/>
        </w:rPr>
        <w:t>v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la</w:t>
      </w:r>
      <w:r>
        <w:rPr>
          <w:rFonts w:ascii="Arial" w:cs="Arial" w:eastAsia="Arial" w:hAnsi="Arial"/>
          <w:b/>
          <w:i/>
          <w:color w:val="595B5E"/>
          <w:spacing w:val="-5"/>
          <w:w w:val="94"/>
          <w:sz w:val="22"/>
          <w:szCs w:val="22"/>
        </w:rPr>
        <w:t>b</w:t>
      </w:r>
      <w:r>
        <w:rPr>
          <w:rFonts w:ascii="Arial" w:cs="Arial" w:eastAsia="Arial" w:hAnsi="Arial"/>
          <w:b/>
          <w:i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0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1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7"/>
          <w:w w:val="100"/>
          <w:sz w:val="22"/>
          <w:szCs w:val="22"/>
        </w:rPr>
        <w:t>f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ub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i/>
          <w:color w:val="595B5E"/>
          <w:spacing w:val="11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11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i/>
          <w:color w:val="595B5E"/>
          <w:spacing w:val="5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i/>
          <w:color w:val="595B5E"/>
          <w:spacing w:val="1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7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7"/>
          <w:w w:val="100"/>
          <w:sz w:val="22"/>
          <w:szCs w:val="22"/>
        </w:rPr>
        <w:t>m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4"/>
          <w:w w:val="95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9"/>
          <w:w w:val="95"/>
          <w:sz w:val="22"/>
          <w:szCs w:val="22"/>
        </w:rPr>
        <w:t>d</w:t>
      </w:r>
      <w:r>
        <w:rPr>
          <w:rFonts w:ascii="Arial" w:cs="Arial" w:eastAsia="Arial" w:hAnsi="Arial"/>
          <w:b/>
          <w:i/>
          <w:color w:val="595B5E"/>
          <w:spacing w:val="0"/>
          <w:w w:val="132"/>
          <w:sz w:val="22"/>
          <w:szCs w:val="22"/>
        </w:rPr>
        <w:t>/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08"/>
      </w:pP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ga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ti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19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(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f</w:t>
      </w:r>
      <w:r>
        <w:rPr>
          <w:rFonts w:ascii="Arial" w:cs="Arial" w:eastAsia="Arial" w:hAnsi="Arial"/>
          <w:b/>
          <w:i/>
          <w:color w:val="595B5E"/>
          <w:spacing w:val="-7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pp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1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b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)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.</w:t>
      </w:r>
      <w:r>
        <w:rPr>
          <w:rFonts w:ascii="Arial" w:cs="Arial" w:eastAsia="Arial" w:hAnsi="Arial"/>
          <w:b/>
          <w:i/>
          <w:color w:val="595B5E"/>
          <w:spacing w:val="2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1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v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9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i/>
          <w:color w:val="595B5E"/>
          <w:spacing w:val="2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4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ur</w:t>
      </w:r>
      <w:r>
        <w:rPr>
          <w:rFonts w:ascii="Arial" w:cs="Arial" w:eastAsia="Arial" w:hAnsi="Arial"/>
          <w:b/>
          <w:i/>
          <w:color w:val="595B5E"/>
          <w:spacing w:val="-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-2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ct</w:t>
      </w:r>
      <w:r>
        <w:rPr>
          <w:rFonts w:ascii="Arial" w:cs="Arial" w:eastAsia="Arial" w:hAnsi="Arial"/>
          <w:b/>
          <w:i/>
          <w:color w:val="595B5E"/>
          <w:spacing w:val="29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et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il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17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1"/>
          <w:w w:val="90"/>
          <w:sz w:val="22"/>
          <w:szCs w:val="22"/>
        </w:rPr>
        <w:t>w</w:t>
      </w:r>
      <w:r>
        <w:rPr>
          <w:rFonts w:ascii="Arial" w:cs="Arial" w:eastAsia="Arial" w:hAnsi="Arial"/>
          <w:b/>
          <w:i/>
          <w:color w:val="595B5E"/>
          <w:spacing w:val="-3"/>
          <w:w w:val="90"/>
          <w:sz w:val="22"/>
          <w:szCs w:val="22"/>
        </w:rPr>
        <w:t>il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0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n</w:t>
      </w:r>
      <w:r>
        <w:rPr>
          <w:rFonts w:ascii="Arial" w:cs="Arial" w:eastAsia="Arial" w:hAnsi="Arial"/>
          <w:b/>
          <w:i/>
          <w:color w:val="595B5E"/>
          <w:spacing w:val="-8"/>
          <w:w w:val="100"/>
          <w:sz w:val="22"/>
          <w:szCs w:val="22"/>
        </w:rPr>
        <w:t>o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b/>
          <w:i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pub</w:t>
      </w:r>
      <w:r>
        <w:rPr>
          <w:rFonts w:ascii="Arial" w:cs="Arial" w:eastAsia="Arial" w:hAnsi="Arial"/>
          <w:b/>
          <w:i/>
          <w:color w:val="595B5E"/>
          <w:spacing w:val="-5"/>
          <w:w w:val="100"/>
          <w:sz w:val="22"/>
          <w:szCs w:val="22"/>
        </w:rPr>
        <w:t>l</w:t>
      </w:r>
      <w:r>
        <w:rPr>
          <w:rFonts w:ascii="Arial" w:cs="Arial" w:eastAsia="Arial" w:hAnsi="Arial"/>
          <w:b/>
          <w:i/>
          <w:color w:val="595B5E"/>
          <w:spacing w:val="-5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i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i/>
          <w:color w:val="595B5E"/>
          <w:spacing w:val="-6"/>
          <w:w w:val="100"/>
          <w:sz w:val="22"/>
          <w:szCs w:val="22"/>
        </w:rPr>
        <w:t>h</w:t>
      </w:r>
      <w:r>
        <w:rPr>
          <w:rFonts w:ascii="Arial" w:cs="Arial" w:eastAsia="Arial" w:hAnsi="Arial"/>
          <w:b/>
          <w:i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i/>
          <w:color w:val="595B5E"/>
          <w:spacing w:val="-4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i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line="140" w:lineRule="exact"/>
      </w:pPr>
      <w:r>
        <w:rPr>
          <w:sz w:val="15"/>
          <w:szCs w:val="15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08"/>
      </w:pP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Co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2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19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ep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on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8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ca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u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b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ma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il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g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: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2"/>
          <w:w w:val="95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2"/>
          <w:w w:val="86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a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nn</w:t>
      </w:r>
      <w:r>
        <w:rPr>
          <w:rFonts w:ascii="Arial" w:cs="Arial" w:eastAsia="Arial" w:hAnsi="Arial"/>
          <w:b/>
          <w:color w:val="595B5E"/>
          <w:spacing w:val="-2"/>
          <w:w w:val="86"/>
          <w:sz w:val="22"/>
          <w:szCs w:val="22"/>
        </w:rPr>
        <w:t>i</w:t>
      </w:r>
      <w:hyperlink r:id="rId4">
        <w:r>
          <w:rPr>
            <w:rFonts w:ascii="Arial" w:cs="Arial" w:eastAsia="Arial" w:hAnsi="Arial"/>
            <w:b/>
            <w:color w:val="595B5E"/>
            <w:spacing w:val="-5"/>
            <w:w w:val="95"/>
            <w:sz w:val="22"/>
            <w:szCs w:val="22"/>
          </w:rPr>
          <w:t>ng.</w:t>
        </w:r>
        <w:r>
          <w:rPr>
            <w:rFonts w:ascii="Arial" w:cs="Arial" w:eastAsia="Arial" w:hAnsi="Arial"/>
            <w:b/>
            <w:color w:val="595B5E"/>
            <w:spacing w:val="-2"/>
            <w:w w:val="95"/>
            <w:sz w:val="22"/>
            <w:szCs w:val="22"/>
          </w:rPr>
          <w:t>p</w:t>
        </w:r>
        <w:r>
          <w:rPr>
            <w:rFonts w:ascii="Arial" w:cs="Arial" w:eastAsia="Arial" w:hAnsi="Arial"/>
            <w:b/>
            <w:color w:val="595B5E"/>
            <w:spacing w:val="0"/>
            <w:w w:val="91"/>
            <w:sz w:val="22"/>
            <w:szCs w:val="22"/>
          </w:rPr>
          <w:t>o</w:t>
        </w:r>
        <w:r>
          <w:rPr>
            <w:rFonts w:ascii="Arial" w:cs="Arial" w:eastAsia="Arial" w:hAnsi="Arial"/>
            <w:b/>
            <w:color w:val="595B5E"/>
            <w:spacing w:val="-3"/>
            <w:w w:val="91"/>
            <w:sz w:val="22"/>
            <w:szCs w:val="22"/>
          </w:rPr>
          <w:t>l</w:t>
        </w:r>
        <w:r>
          <w:rPr>
            <w:rFonts w:ascii="Arial" w:cs="Arial" w:eastAsia="Arial" w:hAnsi="Arial"/>
            <w:b/>
            <w:color w:val="595B5E"/>
            <w:spacing w:val="-5"/>
            <w:w w:val="95"/>
            <w:sz w:val="22"/>
            <w:szCs w:val="22"/>
          </w:rPr>
          <w:t>ic</w:t>
        </w:r>
        <w:r>
          <w:rPr>
            <w:rFonts w:ascii="Arial" w:cs="Arial" w:eastAsia="Arial" w:hAnsi="Arial"/>
            <w:b/>
            <w:color w:val="595B5E"/>
            <w:spacing w:val="0"/>
            <w:w w:val="86"/>
            <w:sz w:val="22"/>
            <w:szCs w:val="22"/>
          </w:rPr>
          <w:t>y</w:t>
        </w:r>
        <w:r>
          <w:rPr>
            <w:rFonts w:ascii="Arial" w:cs="Arial" w:eastAsia="Arial" w:hAnsi="Arial"/>
            <w:b/>
            <w:color w:val="595B5E"/>
            <w:spacing w:val="-3"/>
            <w:w w:val="77"/>
            <w:sz w:val="22"/>
            <w:szCs w:val="22"/>
          </w:rPr>
          <w:t>@</w:t>
        </w:r>
        <w:r>
          <w:rPr>
            <w:rFonts w:ascii="Arial" w:cs="Arial" w:eastAsia="Arial" w:hAnsi="Arial"/>
            <w:b/>
            <w:color w:val="595B5E"/>
            <w:spacing w:val="-2"/>
            <w:w w:val="95"/>
            <w:sz w:val="22"/>
            <w:szCs w:val="22"/>
          </w:rPr>
          <w:t>d</w:t>
        </w:r>
        <w:r>
          <w:rPr>
            <w:rFonts w:ascii="Arial" w:cs="Arial" w:eastAsia="Arial" w:hAnsi="Arial"/>
            <w:b/>
            <w:color w:val="595B5E"/>
            <w:spacing w:val="0"/>
            <w:w w:val="91"/>
            <w:sz w:val="22"/>
            <w:szCs w:val="22"/>
          </w:rPr>
          <w:t>u</w:t>
        </w:r>
        <w:r>
          <w:rPr>
            <w:rFonts w:ascii="Arial" w:cs="Arial" w:eastAsia="Arial" w:hAnsi="Arial"/>
            <w:b/>
            <w:color w:val="595B5E"/>
            <w:spacing w:val="-2"/>
            <w:w w:val="95"/>
            <w:sz w:val="22"/>
            <w:szCs w:val="22"/>
          </w:rPr>
          <w:t>d</w:t>
        </w:r>
        <w:r>
          <w:rPr>
            <w:rFonts w:ascii="Arial" w:cs="Arial" w:eastAsia="Arial" w:hAnsi="Arial"/>
            <w:b/>
            <w:color w:val="595B5E"/>
            <w:spacing w:val="-2"/>
            <w:w w:val="86"/>
            <w:sz w:val="22"/>
            <w:szCs w:val="22"/>
          </w:rPr>
          <w:t>l</w:t>
        </w:r>
        <w:r>
          <w:rPr>
            <w:rFonts w:ascii="Arial" w:cs="Arial" w:eastAsia="Arial" w:hAnsi="Arial"/>
            <w:b/>
            <w:color w:val="595B5E"/>
            <w:spacing w:val="-7"/>
            <w:w w:val="100"/>
            <w:sz w:val="22"/>
            <w:szCs w:val="22"/>
          </w:rPr>
          <w:t>e</w:t>
        </w:r>
        <w:r>
          <w:rPr>
            <w:rFonts w:ascii="Arial" w:cs="Arial" w:eastAsia="Arial" w:hAnsi="Arial"/>
            <w:b/>
            <w:color w:val="595B5E"/>
            <w:spacing w:val="-10"/>
            <w:w w:val="86"/>
            <w:sz w:val="22"/>
            <w:szCs w:val="22"/>
          </w:rPr>
          <w:t>y</w:t>
        </w:r>
        <w:r>
          <w:rPr>
            <w:rFonts w:ascii="Arial" w:cs="Arial" w:eastAsia="Arial" w:hAnsi="Arial"/>
            <w:b/>
            <w:color w:val="595B5E"/>
            <w:spacing w:val="-7"/>
            <w:w w:val="96"/>
            <w:sz w:val="22"/>
            <w:szCs w:val="22"/>
          </w:rPr>
          <w:t>.</w:t>
        </w:r>
        <w:r>
          <w:rPr>
            <w:rFonts w:ascii="Arial" w:cs="Arial" w:eastAsia="Arial" w:hAnsi="Arial"/>
            <w:b/>
            <w:color w:val="595B5E"/>
            <w:spacing w:val="-3"/>
            <w:w w:val="95"/>
            <w:sz w:val="22"/>
            <w:szCs w:val="22"/>
          </w:rPr>
          <w:t>g</w:t>
        </w:r>
        <w:r>
          <w:rPr>
            <w:rFonts w:ascii="Arial" w:cs="Arial" w:eastAsia="Arial" w:hAnsi="Arial"/>
            <w:b/>
            <w:color w:val="595B5E"/>
            <w:spacing w:val="-7"/>
            <w:w w:val="95"/>
            <w:sz w:val="22"/>
            <w:szCs w:val="22"/>
          </w:rPr>
          <w:t>o</w:t>
        </w:r>
        <w:r>
          <w:rPr>
            <w:rFonts w:ascii="Arial" w:cs="Arial" w:eastAsia="Arial" w:hAnsi="Arial"/>
            <w:b/>
            <w:color w:val="595B5E"/>
            <w:spacing w:val="-10"/>
            <w:w w:val="86"/>
            <w:sz w:val="22"/>
            <w:szCs w:val="22"/>
          </w:rPr>
          <w:t>v</w:t>
        </w:r>
        <w:r>
          <w:rPr>
            <w:rFonts w:ascii="Arial" w:cs="Arial" w:eastAsia="Arial" w:hAnsi="Arial"/>
            <w:b/>
            <w:color w:val="595B5E"/>
            <w:spacing w:val="-5"/>
            <w:w w:val="96"/>
            <w:sz w:val="22"/>
            <w:szCs w:val="22"/>
          </w:rPr>
          <w:t>.</w:t>
        </w:r>
        <w:r>
          <w:rPr>
            <w:rFonts w:ascii="Arial" w:cs="Arial" w:eastAsia="Arial" w:hAnsi="Arial"/>
            <w:b/>
            <w:color w:val="595B5E"/>
            <w:spacing w:val="-3"/>
            <w:w w:val="95"/>
            <w:sz w:val="22"/>
            <w:szCs w:val="22"/>
          </w:rPr>
          <w:t>uk</w:t>
        </w:r>
      </w:hyperlink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5" w:line="140" w:lineRule="exact"/>
      </w:pPr>
      <w:r>
        <w:rPr>
          <w:sz w:val="14"/>
          <w:szCs w:val="14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ind w:left="108"/>
      </w:pPr>
      <w:r>
        <w:rPr>
          <w:rFonts w:ascii="Arial" w:cs="Arial" w:eastAsia="Arial" w:hAnsi="Arial"/>
          <w:color w:val="595B5E"/>
          <w:spacing w:val="-9"/>
          <w:w w:val="91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6"/>
          <w:w w:val="91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5"/>
          <w:w w:val="91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91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5"/>
          <w:w w:val="91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0"/>
          <w:w w:val="91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8"/>
          <w:w w:val="91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91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7"/>
          <w:w w:val="91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8"/>
          <w:w w:val="91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5"/>
          <w:w w:val="91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91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16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2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u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-2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2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1"/>
          <w:w w:val="91"/>
          <w:sz w:val="22"/>
          <w:szCs w:val="22"/>
        </w:rPr>
        <w:t>Lo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ca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4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1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2"/>
          <w:w w:val="91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-1"/>
          <w:w w:val="91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2"/>
          <w:w w:val="91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1"/>
          <w:w w:val="91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se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nt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a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t</w:t>
      </w:r>
      <w:r>
        <w:rPr>
          <w:rFonts w:ascii="Arial" w:cs="Arial" w:eastAsia="Arial" w:hAnsi="Arial"/>
          <w:b/>
          <w:color w:val="595B5E"/>
          <w:spacing w:val="-3"/>
          <w:w w:val="91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1"/>
          <w:w w:val="91"/>
          <w:sz w:val="22"/>
          <w:szCs w:val="22"/>
        </w:rPr>
        <w:t>o</w:t>
      </w:r>
      <w:r>
        <w:rPr>
          <w:rFonts w:ascii="Arial" w:cs="Arial" w:eastAsia="Arial" w:hAnsi="Arial"/>
          <w:b/>
          <w:color w:val="595B5E"/>
          <w:spacing w:val="0"/>
          <w:w w:val="91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29"/>
          <w:w w:val="91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ubj</w:t>
      </w:r>
      <w:r>
        <w:rPr>
          <w:rFonts w:ascii="Arial" w:cs="Arial" w:eastAsia="Arial" w:hAnsi="Arial"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17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fi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12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h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20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9"/>
          <w:w w:val="100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10" w:line="140" w:lineRule="exact"/>
      </w:pPr>
      <w:r>
        <w:rPr>
          <w:sz w:val="15"/>
          <w:szCs w:val="15"/>
        </w:rPr>
      </w:r>
    </w:p>
    <w:p>
      <w:pPr>
        <w:rPr>
          <w:rFonts w:ascii="Arial" w:cs="Arial" w:eastAsia="Arial" w:hAnsi="Arial"/>
          <w:sz w:val="22"/>
          <w:szCs w:val="22"/>
        </w:rPr>
        <w:jc w:val="left"/>
        <w:spacing w:line="240" w:lineRule="exact"/>
        <w:ind w:left="108" w:right="519"/>
      </w:pPr>
      <w:r>
        <w:rPr>
          <w:rFonts w:ascii="Arial" w:cs="Arial" w:eastAsia="Arial" w:hAnsi="Arial"/>
          <w:color w:val="595B5E"/>
          <w:spacing w:val="-3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9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7"/>
          <w:w w:val="94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8"/>
          <w:w w:val="94"/>
          <w:sz w:val="22"/>
          <w:szCs w:val="22"/>
        </w:rPr>
        <w:t>v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18"/>
          <w:w w:val="94"/>
          <w:sz w:val="22"/>
          <w:szCs w:val="22"/>
        </w:rPr>
        <w:t>y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,</w:t>
      </w:r>
      <w:r>
        <w:rPr>
          <w:rFonts w:ascii="Arial" w:cs="Arial" w:eastAsia="Arial" w:hAnsi="Arial"/>
          <w:color w:val="595B5E"/>
          <w:spacing w:val="3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p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-16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c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ons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u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lt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23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f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r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100"/>
          <w:sz w:val="22"/>
          <w:szCs w:val="22"/>
        </w:rPr>
        <w:t>ca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n</w:t>
      </w:r>
      <w:r>
        <w:rPr>
          <w:rFonts w:ascii="Arial" w:cs="Arial" w:eastAsia="Arial" w:hAnsi="Arial"/>
          <w:color w:val="595B5E"/>
          <w:spacing w:val="-22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a</w:t>
      </w:r>
      <w:r>
        <w:rPr>
          <w:rFonts w:ascii="Arial" w:cs="Arial" w:eastAsia="Arial" w:hAnsi="Arial"/>
          <w:color w:val="595B5E"/>
          <w:spacing w:val="-6"/>
          <w:w w:val="94"/>
          <w:sz w:val="22"/>
          <w:szCs w:val="22"/>
        </w:rPr>
        <w:t>l</w:t>
      </w:r>
      <w:r>
        <w:rPr>
          <w:rFonts w:ascii="Arial" w:cs="Arial" w:eastAsia="Arial" w:hAnsi="Arial"/>
          <w:color w:val="595B5E"/>
          <w:spacing w:val="-5"/>
          <w:w w:val="94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0"/>
          <w:w w:val="94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-4"/>
          <w:w w:val="94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-19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s</w:t>
      </w:r>
      <w:r>
        <w:rPr>
          <w:rFonts w:ascii="Arial" w:cs="Arial" w:eastAsia="Arial" w:hAnsi="Arial"/>
          <w:color w:val="595B5E"/>
          <w:spacing w:val="-7"/>
          <w:w w:val="100"/>
          <w:sz w:val="22"/>
          <w:szCs w:val="22"/>
        </w:rPr>
        <w:t>u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b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m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i</w:t>
      </w:r>
      <w:r>
        <w:rPr>
          <w:rFonts w:ascii="Arial" w:cs="Arial" w:eastAsia="Arial" w:hAnsi="Arial"/>
          <w:color w:val="595B5E"/>
          <w:spacing w:val="-2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d</w:t>
      </w:r>
      <w:r>
        <w:rPr>
          <w:rFonts w:ascii="Arial" w:cs="Arial" w:eastAsia="Arial" w:hAnsi="Arial"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b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y</w:t>
      </w:r>
      <w:r>
        <w:rPr>
          <w:rFonts w:ascii="Arial" w:cs="Arial" w:eastAsia="Arial" w:hAnsi="Arial"/>
          <w:color w:val="595B5E"/>
          <w:spacing w:val="-14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6"/>
          <w:w w:val="100"/>
          <w:sz w:val="22"/>
          <w:szCs w:val="22"/>
        </w:rPr>
        <w:t>pos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8"/>
          <w:w w:val="100"/>
          <w:sz w:val="22"/>
          <w:szCs w:val="22"/>
        </w:rPr>
        <w:t> 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t</w:t>
      </w:r>
      <w:r>
        <w:rPr>
          <w:rFonts w:ascii="Arial" w:cs="Arial" w:eastAsia="Arial" w:hAnsi="Arial"/>
          <w:color w:val="595B5E"/>
          <w:spacing w:val="-13"/>
          <w:w w:val="100"/>
          <w:sz w:val="22"/>
          <w:szCs w:val="22"/>
        </w:rPr>
        <w:t>o</w:t>
      </w:r>
      <w:r>
        <w:rPr>
          <w:rFonts w:ascii="Arial" w:cs="Arial" w:eastAsia="Arial" w:hAnsi="Arial"/>
          <w:color w:val="595B5E"/>
          <w:spacing w:val="0"/>
          <w:w w:val="100"/>
          <w:sz w:val="22"/>
          <w:szCs w:val="22"/>
        </w:rPr>
        <w:t>:</w:t>
      </w:r>
      <w:r>
        <w:rPr>
          <w:rFonts w:ascii="Arial" w:cs="Arial" w:eastAsia="Arial" w:hAnsi="Arial"/>
          <w:color w:val="595B5E"/>
          <w:spacing w:val="-10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nn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color w:val="595B5E"/>
          <w:spacing w:val="1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4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595B5E"/>
          <w:spacing w:val="-1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color w:val="595B5E"/>
          <w:spacing w:val="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nn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g</w:t>
      </w:r>
      <w:r>
        <w:rPr>
          <w:rFonts w:ascii="Arial" w:cs="Arial" w:eastAsia="Arial" w:hAnsi="Arial"/>
          <w:b/>
          <w:color w:val="595B5E"/>
          <w:spacing w:val="12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S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1"/>
          <w:w w:val="100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v</w:t>
      </w:r>
      <w:r>
        <w:rPr>
          <w:rFonts w:ascii="Arial" w:cs="Arial" w:eastAsia="Arial" w:hAnsi="Arial"/>
          <w:b/>
          <w:color w:val="595B5E"/>
          <w:spacing w:val="-5"/>
          <w:w w:val="100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c</w:t>
      </w:r>
      <w:r>
        <w:rPr>
          <w:rFonts w:ascii="Arial" w:cs="Arial" w:eastAsia="Arial" w:hAnsi="Arial"/>
          <w:b/>
          <w:color w:val="595B5E"/>
          <w:spacing w:val="-5"/>
          <w:w w:val="100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s,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2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Co</w:t>
      </w:r>
      <w:r>
        <w:rPr>
          <w:rFonts w:ascii="Arial" w:cs="Arial" w:eastAsia="Arial" w:hAnsi="Arial"/>
          <w:b/>
          <w:color w:val="595B5E"/>
          <w:spacing w:val="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il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color w:val="595B5E"/>
          <w:spacing w:val="9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Co</w:t>
      </w:r>
      <w:r>
        <w:rPr>
          <w:rFonts w:ascii="Arial" w:cs="Arial" w:eastAsia="Arial" w:hAnsi="Arial"/>
          <w:b/>
          <w:color w:val="595B5E"/>
          <w:spacing w:val="2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c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us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color w:val="595B5E"/>
          <w:spacing w:val="14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-3"/>
          <w:w w:val="90"/>
          <w:sz w:val="22"/>
          <w:szCs w:val="22"/>
        </w:rPr>
        <w:t>i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595B5E"/>
          <w:spacing w:val="5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3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-1"/>
          <w:w w:val="90"/>
          <w:sz w:val="22"/>
          <w:szCs w:val="22"/>
        </w:rPr>
        <w:t>o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a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,</w:t>
      </w:r>
      <w:r>
        <w:rPr>
          <w:rFonts w:ascii="Arial" w:cs="Arial" w:eastAsia="Arial" w:hAnsi="Arial"/>
          <w:b/>
          <w:color w:val="595B5E"/>
          <w:spacing w:val="1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2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u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l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8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15"/>
          <w:w w:val="100"/>
          <w:sz w:val="22"/>
          <w:szCs w:val="22"/>
        </w:rPr>
        <w:t>D</w:t>
      </w:r>
      <w:r>
        <w:rPr>
          <w:rFonts w:ascii="Arial" w:cs="Arial" w:eastAsia="Arial" w:hAnsi="Arial"/>
          <w:b/>
          <w:color w:val="595B5E"/>
          <w:spacing w:val="-14"/>
          <w:w w:val="100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0"/>
          <w:w w:val="100"/>
          <w:sz w:val="22"/>
          <w:szCs w:val="22"/>
        </w:rPr>
        <w:t>1</w:t>
      </w:r>
      <w:r>
        <w:rPr>
          <w:rFonts w:ascii="Arial" w:cs="Arial" w:eastAsia="Arial" w:hAnsi="Arial"/>
          <w:b/>
          <w:color w:val="595B5E"/>
          <w:spacing w:val="-24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8"/>
          <w:w w:val="90"/>
          <w:sz w:val="22"/>
          <w:szCs w:val="22"/>
        </w:rPr>
        <w:t>1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H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F</w:t>
      </w:r>
      <w:r>
        <w:rPr>
          <w:rFonts w:ascii="Arial" w:cs="Arial" w:eastAsia="Arial" w:hAnsi="Arial"/>
          <w:b/>
          <w:color w:val="595B5E"/>
          <w:spacing w:val="7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2"/>
          <w:w w:val="90"/>
          <w:sz w:val="22"/>
          <w:szCs w:val="22"/>
        </w:rPr>
        <w:t>b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y</w:t>
      </w:r>
      <w:r>
        <w:rPr>
          <w:rFonts w:ascii="Arial" w:cs="Arial" w:eastAsia="Arial" w:hAnsi="Arial"/>
          <w:b/>
          <w:color w:val="595B5E"/>
          <w:spacing w:val="-5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3"/>
          <w:w w:val="90"/>
          <w:sz w:val="22"/>
          <w:szCs w:val="22"/>
        </w:rPr>
        <w:t>5</w:t>
      </w:r>
      <w:r>
        <w:rPr>
          <w:rFonts w:ascii="Arial" w:cs="Arial" w:eastAsia="Arial" w:hAnsi="Arial"/>
          <w:b/>
          <w:color w:val="595B5E"/>
          <w:spacing w:val="1"/>
          <w:w w:val="90"/>
          <w:sz w:val="22"/>
          <w:szCs w:val="22"/>
        </w:rPr>
        <w:t>p</w:t>
      </w:r>
      <w:r>
        <w:rPr>
          <w:rFonts w:ascii="Arial" w:cs="Arial" w:eastAsia="Arial" w:hAnsi="Arial"/>
          <w:b/>
          <w:color w:val="595B5E"/>
          <w:spacing w:val="0"/>
          <w:w w:val="90"/>
          <w:sz w:val="22"/>
          <w:szCs w:val="22"/>
        </w:rPr>
        <w:t>m</w:t>
      </w:r>
      <w:r>
        <w:rPr>
          <w:rFonts w:ascii="Arial" w:cs="Arial" w:eastAsia="Arial" w:hAnsi="Arial"/>
          <w:b/>
          <w:color w:val="595B5E"/>
          <w:spacing w:val="16"/>
          <w:w w:val="9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1"/>
          <w:w w:val="100"/>
          <w:sz w:val="22"/>
          <w:szCs w:val="22"/>
        </w:rPr>
        <w:t>2</w:t>
      </w:r>
      <w:r>
        <w:rPr>
          <w:rFonts w:ascii="Arial" w:cs="Arial" w:eastAsia="Arial" w:hAnsi="Arial"/>
          <w:b/>
          <w:color w:val="595B5E"/>
          <w:spacing w:val="0"/>
          <w:w w:val="100"/>
          <w:sz w:val="22"/>
          <w:szCs w:val="22"/>
        </w:rPr>
        <w:t>9</w:t>
      </w:r>
      <w:r>
        <w:rPr>
          <w:rFonts w:ascii="Arial" w:cs="Arial" w:eastAsia="Arial" w:hAnsi="Arial"/>
          <w:b/>
          <w:color w:val="595B5E"/>
          <w:spacing w:val="-21"/>
          <w:w w:val="100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3"/>
          <w:w w:val="94"/>
          <w:sz w:val="22"/>
          <w:szCs w:val="22"/>
        </w:rPr>
        <w:t>N</w:t>
      </w:r>
      <w:r>
        <w:rPr>
          <w:rFonts w:ascii="Arial" w:cs="Arial" w:eastAsia="Arial" w:hAnsi="Arial"/>
          <w:b/>
          <w:color w:val="595B5E"/>
          <w:spacing w:val="-7"/>
          <w:w w:val="94"/>
          <w:sz w:val="22"/>
          <w:szCs w:val="22"/>
        </w:rPr>
        <w:t>o</w:t>
      </w:r>
      <w:r>
        <w:rPr>
          <w:rFonts w:ascii="Arial" w:cs="Arial" w:eastAsia="Arial" w:hAnsi="Arial"/>
          <w:b/>
          <w:color w:val="595B5E"/>
          <w:spacing w:val="-7"/>
          <w:w w:val="94"/>
          <w:sz w:val="22"/>
          <w:szCs w:val="22"/>
        </w:rPr>
        <w:t>v</w:t>
      </w:r>
      <w:r>
        <w:rPr>
          <w:rFonts w:ascii="Arial" w:cs="Arial" w:eastAsia="Arial" w:hAnsi="Arial"/>
          <w:b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-2"/>
          <w:w w:val="94"/>
          <w:sz w:val="22"/>
          <w:szCs w:val="22"/>
        </w:rPr>
        <w:t>m</w:t>
      </w:r>
      <w:r>
        <w:rPr>
          <w:rFonts w:ascii="Arial" w:cs="Arial" w:eastAsia="Arial" w:hAnsi="Arial"/>
          <w:b/>
          <w:color w:val="595B5E"/>
          <w:spacing w:val="-2"/>
          <w:w w:val="94"/>
          <w:sz w:val="22"/>
          <w:szCs w:val="22"/>
        </w:rPr>
        <w:t>b</w:t>
      </w:r>
      <w:r>
        <w:rPr>
          <w:rFonts w:ascii="Arial" w:cs="Arial" w:eastAsia="Arial" w:hAnsi="Arial"/>
          <w:b/>
          <w:color w:val="595B5E"/>
          <w:spacing w:val="-3"/>
          <w:w w:val="94"/>
          <w:sz w:val="22"/>
          <w:szCs w:val="22"/>
        </w:rPr>
        <w:t>e</w:t>
      </w:r>
      <w:r>
        <w:rPr>
          <w:rFonts w:ascii="Arial" w:cs="Arial" w:eastAsia="Arial" w:hAnsi="Arial"/>
          <w:b/>
          <w:color w:val="595B5E"/>
          <w:spacing w:val="0"/>
          <w:w w:val="94"/>
          <w:sz w:val="22"/>
          <w:szCs w:val="22"/>
        </w:rPr>
        <w:t>r</w:t>
      </w:r>
      <w:r>
        <w:rPr>
          <w:rFonts w:ascii="Arial" w:cs="Arial" w:eastAsia="Arial" w:hAnsi="Arial"/>
          <w:b/>
          <w:color w:val="595B5E"/>
          <w:spacing w:val="3"/>
          <w:w w:val="94"/>
          <w:sz w:val="22"/>
          <w:szCs w:val="22"/>
        </w:rPr>
        <w:t> </w:t>
      </w:r>
      <w:r>
        <w:rPr>
          <w:rFonts w:ascii="Arial" w:cs="Arial" w:eastAsia="Arial" w:hAnsi="Arial"/>
          <w:b/>
          <w:color w:val="595B5E"/>
          <w:spacing w:val="-1"/>
          <w:w w:val="100"/>
          <w:sz w:val="22"/>
          <w:szCs w:val="22"/>
        </w:rPr>
        <w:t>2</w:t>
      </w:r>
      <w:r>
        <w:rPr>
          <w:rFonts w:ascii="Arial" w:cs="Arial" w:eastAsia="Arial" w:hAnsi="Arial"/>
          <w:b/>
          <w:color w:val="595B5E"/>
          <w:spacing w:val="-3"/>
          <w:w w:val="100"/>
          <w:sz w:val="22"/>
          <w:szCs w:val="22"/>
        </w:rPr>
        <w:t>0</w:t>
      </w:r>
      <w:r>
        <w:rPr>
          <w:rFonts w:ascii="Arial" w:cs="Arial" w:eastAsia="Arial" w:hAnsi="Arial"/>
          <w:b/>
          <w:color w:val="595B5E"/>
          <w:spacing w:val="-5"/>
          <w:w w:val="100"/>
          <w:sz w:val="22"/>
          <w:szCs w:val="22"/>
        </w:rPr>
        <w:t>2</w:t>
      </w:r>
      <w:r>
        <w:rPr>
          <w:rFonts w:ascii="Arial" w:cs="Arial" w:eastAsia="Arial" w:hAnsi="Arial"/>
          <w:b/>
          <w:color w:val="595B5E"/>
          <w:spacing w:val="-4"/>
          <w:w w:val="100"/>
          <w:sz w:val="22"/>
          <w:szCs w:val="22"/>
        </w:rPr>
        <w:t>4</w:t>
      </w:r>
      <w:r>
        <w:rPr>
          <w:rFonts w:ascii="Arial" w:cs="Arial" w:eastAsia="Arial" w:hAnsi="Arial"/>
          <w:b/>
          <w:color w:val="595B5E"/>
          <w:spacing w:val="0"/>
          <w:w w:val="100"/>
          <w:sz w:val="22"/>
          <w:szCs w:val="22"/>
        </w:rPr>
        <w:t>.</w:t>
      </w:r>
      <w:r>
        <w:rPr>
          <w:rFonts w:ascii="Arial" w:cs="Arial" w:eastAsia="Arial" w:hAns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="200" w:lineRule="exact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="220" w:lineRule="exact"/>
      </w:pPr>
      <w:r>
        <w:rPr>
          <w:sz w:val="22"/>
          <w:szCs w:val="22"/>
        </w:rPr>
      </w:r>
    </w:p>
    <w:p>
      <w:pPr>
        <w:rPr>
          <w:rFonts w:ascii="Arial" w:cs="Arial" w:eastAsia="Arial" w:hAnsi="Arial"/>
          <w:sz w:val="20"/>
          <w:szCs w:val="20"/>
        </w:rPr>
        <w:jc w:val="left"/>
        <w:ind w:left="108"/>
      </w:pPr>
      <w:r>
        <w:rPr>
          <w:rFonts w:ascii="Arial" w:cs="Arial" w:eastAsia="Arial" w:hAnsi="Arial"/>
          <w:b/>
          <w:color w:val="595B5E"/>
          <w:spacing w:val="-8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o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r</w:t>
      </w:r>
      <w:r>
        <w:rPr>
          <w:rFonts w:ascii="Arial" w:cs="Arial" w:eastAsia="Arial" w:hAnsi="Arial"/>
          <w:b/>
          <w:color w:val="595B5E"/>
          <w:spacing w:val="-16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5"/>
          <w:w w:val="100"/>
          <w:sz w:val="20"/>
          <w:szCs w:val="20"/>
        </w:rPr>
        <w:t>o</w:t>
      </w:r>
      <w:r>
        <w:rPr>
          <w:rFonts w:ascii="Arial" w:cs="Arial" w:eastAsia="Arial" w:hAnsi="Arial"/>
          <w:b/>
          <w:color w:val="595B5E"/>
          <w:spacing w:val="1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1"/>
          <w:w w:val="100"/>
          <w:sz w:val="20"/>
          <w:szCs w:val="20"/>
        </w:rPr>
        <w:t>f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c</w:t>
      </w:r>
      <w:r>
        <w:rPr>
          <w:rFonts w:ascii="Arial" w:cs="Arial" w:eastAsia="Arial" w:hAnsi="Arial"/>
          <w:b/>
          <w:color w:val="595B5E"/>
          <w:spacing w:val="-3"/>
          <w:w w:val="100"/>
          <w:sz w:val="20"/>
          <w:szCs w:val="20"/>
        </w:rPr>
        <w:t>i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a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l</w:t>
      </w:r>
      <w:r>
        <w:rPr>
          <w:rFonts w:ascii="Arial" w:cs="Arial" w:eastAsia="Arial" w:hAnsi="Arial"/>
          <w:b/>
          <w:color w:val="595B5E"/>
          <w:spacing w:val="-18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us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e</w:t>
      </w:r>
      <w:r>
        <w:rPr>
          <w:rFonts w:ascii="Arial" w:cs="Arial" w:eastAsia="Arial" w:hAnsi="Arial"/>
          <w:b/>
          <w:color w:val="595B5E"/>
          <w:spacing w:val="-19"/>
          <w:w w:val="100"/>
          <w:sz w:val="20"/>
          <w:szCs w:val="20"/>
        </w:rPr>
        <w:t> </w:t>
      </w:r>
      <w:r>
        <w:rPr>
          <w:rFonts w:ascii="Arial" w:cs="Arial" w:eastAsia="Arial" w:hAnsi="Arial"/>
          <w:b/>
          <w:color w:val="595B5E"/>
          <w:spacing w:val="-4"/>
          <w:w w:val="100"/>
          <w:sz w:val="20"/>
          <w:szCs w:val="20"/>
        </w:rPr>
        <w:t>on</w:t>
      </w:r>
      <w:r>
        <w:rPr>
          <w:rFonts w:ascii="Arial" w:cs="Arial" w:eastAsia="Arial" w:hAnsi="Arial"/>
          <w:b/>
          <w:color w:val="595B5E"/>
          <w:spacing w:val="-2"/>
          <w:w w:val="101"/>
          <w:sz w:val="20"/>
          <w:szCs w:val="20"/>
        </w:rPr>
        <w:t>l</w:t>
      </w:r>
      <w:r>
        <w:rPr>
          <w:rFonts w:ascii="Arial" w:cs="Arial" w:eastAsia="Arial" w:hAnsi="Arial"/>
          <w:b/>
          <w:color w:val="595B5E"/>
          <w:spacing w:val="0"/>
          <w:w w:val="100"/>
          <w:sz w:val="20"/>
          <w:szCs w:val="20"/>
        </w:rPr>
        <w:t>y</w:t>
      </w:r>
      <w:r>
        <w:rPr>
          <w:rFonts w:ascii="Arial" w:cs="Arial" w:eastAsia="Arial" w:hAnsi="Arial"/>
          <w:color w:val="000000"/>
          <w:spacing w:val="0"/>
          <w:w w:val="100"/>
          <w:sz w:val="20"/>
          <w:szCs w:val="20"/>
        </w:rPr>
      </w:r>
    </w:p>
    <w:p>
      <w:pPr>
        <w:rPr>
          <w:sz w:val="8"/>
          <w:szCs w:val="8"/>
        </w:rPr>
        <w:jc w:val="left"/>
        <w:spacing w:before="1" w:line="80" w:lineRule="exact"/>
      </w:pPr>
      <w:r>
        <w:rPr>
          <w:sz w:val="8"/>
          <w:szCs w:val="8"/>
        </w:rPr>
      </w:r>
    </w:p>
    <w:tbl>
      <w:tblPr>
        <w:tblW w:type="auto" w:w="0"/>
        <w:tblLook w:val="01E0"/>
        <w:jc w:val="left"/>
        <w:tblInd w:type="dxa" w:w="100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/>
      <w:tr>
        <w:trPr>
          <w:trHeight w:hRule="exact" w:val="456"/>
        </w:trPr>
        <w:tc>
          <w:tcPr>
            <w:tcW w:type="dxa" w:w="1589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p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ond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11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1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1771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1843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ep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o</w:t>
            </w:r>
            <w:r>
              <w:rPr>
                <w:rFonts w:ascii="Arial" w:cs="Arial" w:eastAsia="Arial" w:hAnsi="Arial"/>
                <w:color w:val="595B5E"/>
                <w:spacing w:val="0"/>
                <w:w w:val="101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1944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  <w:tc>
          <w:tcPr>
            <w:tcW w:type="dxa" w:w="1397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="100" w:lineRule="exact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ascii="Arial" w:cs="Arial" w:eastAsia="Arial" w:hAnsi="Arial"/>
                <w:sz w:val="20"/>
                <w:szCs w:val="20"/>
              </w:rPr>
              <w:jc w:val="left"/>
              <w:ind w:left="74"/>
            </w:pP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Da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t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17"/>
                <w:w w:val="100"/>
                <w:sz w:val="20"/>
                <w:szCs w:val="20"/>
              </w:rPr>
              <w:t> 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r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3"/>
                <w:w w:val="100"/>
                <w:sz w:val="20"/>
                <w:szCs w:val="20"/>
              </w:rPr>
              <w:t>c</w:t>
            </w:r>
            <w:r>
              <w:rPr>
                <w:rFonts w:ascii="Arial" w:cs="Arial" w:eastAsia="Arial" w:hAnsi="Arial"/>
                <w:color w:val="595B5E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6"/>
                <w:w w:val="100"/>
                <w:sz w:val="20"/>
                <w:szCs w:val="20"/>
              </w:rPr>
              <w:t>i</w:t>
            </w:r>
            <w:r>
              <w:rPr>
                <w:rFonts w:ascii="Arial" w:cs="Arial" w:eastAsia="Arial" w:hAnsi="Arial"/>
                <w:color w:val="595B5E"/>
                <w:spacing w:val="-7"/>
                <w:w w:val="100"/>
                <w:sz w:val="20"/>
                <w:szCs w:val="20"/>
              </w:rPr>
              <w:t>v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ascii="Arial" w:cs="Arial" w:eastAsia="Arial" w:hAnsi="Arial"/>
                <w:color w:val="595B5E"/>
                <w:spacing w:val="-9"/>
                <w:w w:val="100"/>
                <w:sz w:val="20"/>
                <w:szCs w:val="20"/>
              </w:rPr>
              <w:t>d</w:t>
            </w:r>
            <w:r>
              <w:rPr>
                <w:rFonts w:ascii="Arial" w:cs="Arial" w:eastAsia="Arial" w:hAnsi="Arial"/>
                <w:color w:val="595B5E"/>
                <w:spacing w:val="0"/>
                <w:w w:val="100"/>
                <w:sz w:val="20"/>
                <w:szCs w:val="20"/>
              </w:rPr>
              <w:t>:</w:t>
            </w:r>
            <w:r>
              <w:rPr>
                <w:rFonts w:ascii="Arial" w:cs="Arial" w:eastAsia="Arial" w:hAns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type="dxa" w:w="2218"/>
            <w:tcBorders>
              <w:top w:color="F3893E" w:space="0" w:sz="5" w:val="single"/>
              <w:left w:color="F3893E" w:space="0" w:sz="5" w:val="single"/>
              <w:bottom w:color="F3893E" w:space="0" w:sz="5" w:val="single"/>
              <w:right w:color="F3893E" w:space="0" w:sz="5" w:val="single"/>
            </w:tcBorders>
          </w:tcPr>
          <w:p/>
        </w:tc>
      </w:tr>
    </w:tbl>
    <w:sectPr>
      <w:pgSz w:h="16840" w:w="11920"/>
      <w:pgMar w:bottom="280" w:left="460" w:right="480" w:top="40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theme/theme1.xml" Type="http://schemas.openxmlformats.org/officeDocument/2006/relationships/theme"/><Relationship Id="rId4" Target="mailto:policy@dudley.gov.uk" TargetMode="External" Type="http://schemas.openxmlformats.org/officeDocument/2006/relationships/hyperlink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/>
</file>